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C6A739" w14:textId="77777777" w:rsidR="0033794E" w:rsidRDefault="0033794E" w:rsidP="00323447">
      <w:pPr>
        <w:ind w:right="1330"/>
        <w:jc w:val="center"/>
      </w:pPr>
      <w:bookmarkStart w:id="0" w:name="_Hlk530045245"/>
    </w:p>
    <w:p w14:paraId="0209FF84" w14:textId="77777777" w:rsidR="00323447" w:rsidRDefault="00425E4B" w:rsidP="00323447">
      <w:pPr>
        <w:ind w:right="1330"/>
        <w:jc w:val="center"/>
      </w:pPr>
      <w:r>
        <w:t xml:space="preserve">           </w:t>
      </w:r>
      <w:r w:rsidR="00C938FD">
        <w:rPr>
          <w:noProof/>
        </w:rPr>
        <w:drawing>
          <wp:inline distT="0" distB="0" distL="0" distR="0" wp14:anchorId="56DD9E03" wp14:editId="0F03C716">
            <wp:extent cx="628650" cy="685800"/>
            <wp:effectExtent l="0" t="0" r="0" b="0"/>
            <wp:docPr id="1" name="Рисунок 1"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8650" cy="685800"/>
                    </a:xfrm>
                    <a:prstGeom prst="rect">
                      <a:avLst/>
                    </a:prstGeom>
                    <a:noFill/>
                    <a:ln>
                      <a:noFill/>
                    </a:ln>
                  </pic:spPr>
                </pic:pic>
              </a:graphicData>
            </a:graphic>
          </wp:inline>
        </w:drawing>
      </w:r>
    </w:p>
    <w:p w14:paraId="549C1B35" w14:textId="77777777" w:rsidR="00804CD7" w:rsidRDefault="00323447" w:rsidP="00804CD7">
      <w:pPr>
        <w:ind w:right="1330"/>
        <w:jc w:val="center"/>
        <w:rPr>
          <w:sz w:val="24"/>
          <w:szCs w:val="24"/>
        </w:rPr>
      </w:pPr>
      <w:r>
        <w:t xml:space="preserve">             </w:t>
      </w:r>
      <w:r w:rsidR="00E5069E">
        <w:rPr>
          <w:b/>
          <w:bCs/>
          <w:color w:val="000000"/>
          <w:spacing w:val="-15"/>
          <w:sz w:val="36"/>
          <w:szCs w:val="36"/>
        </w:rPr>
        <w:t>ГЛАВА</w:t>
      </w:r>
    </w:p>
    <w:p w14:paraId="03CC9933" w14:textId="77777777" w:rsidR="00804CD7" w:rsidRDefault="00804CD7" w:rsidP="00804CD7">
      <w:pPr>
        <w:ind w:right="1330"/>
        <w:jc w:val="center"/>
        <w:rPr>
          <w:sz w:val="24"/>
          <w:szCs w:val="24"/>
        </w:rPr>
      </w:pPr>
      <w:r>
        <w:rPr>
          <w:sz w:val="24"/>
          <w:szCs w:val="24"/>
        </w:rPr>
        <w:t xml:space="preserve">             </w:t>
      </w:r>
      <w:r w:rsidR="00380783">
        <w:rPr>
          <w:b/>
          <w:bCs/>
          <w:color w:val="000000"/>
          <w:spacing w:val="13"/>
          <w:sz w:val="34"/>
          <w:szCs w:val="34"/>
        </w:rPr>
        <w:t>города Вышний Волочек</w:t>
      </w:r>
    </w:p>
    <w:p w14:paraId="5B1DF4F2" w14:textId="77777777" w:rsidR="001E2BD5" w:rsidRPr="00804CD7" w:rsidRDefault="00804CD7" w:rsidP="00804CD7">
      <w:pPr>
        <w:ind w:right="1330"/>
        <w:jc w:val="center"/>
        <w:rPr>
          <w:sz w:val="24"/>
          <w:szCs w:val="24"/>
        </w:rPr>
      </w:pPr>
      <w:r>
        <w:rPr>
          <w:sz w:val="24"/>
          <w:szCs w:val="24"/>
        </w:rPr>
        <w:t xml:space="preserve">             </w:t>
      </w:r>
      <w:r w:rsidR="00380783" w:rsidRPr="00DA317A">
        <w:rPr>
          <w:b/>
          <w:color w:val="000000"/>
          <w:spacing w:val="10"/>
          <w:sz w:val="32"/>
          <w:szCs w:val="32"/>
        </w:rPr>
        <w:t>Тверской области</w:t>
      </w:r>
    </w:p>
    <w:bookmarkEnd w:id="0"/>
    <w:p w14:paraId="274AC354" w14:textId="77777777" w:rsidR="00FF1B2E" w:rsidRPr="00403749" w:rsidRDefault="00FF1B2E" w:rsidP="00323447">
      <w:pPr>
        <w:jc w:val="center"/>
        <w:rPr>
          <w:b/>
          <w:bCs/>
          <w:sz w:val="28"/>
          <w:szCs w:val="28"/>
        </w:rPr>
      </w:pPr>
    </w:p>
    <w:p w14:paraId="7A343811" w14:textId="77777777" w:rsidR="00425E4B" w:rsidRPr="007E2B48" w:rsidRDefault="00FF1B2E" w:rsidP="001E29B2">
      <w:pPr>
        <w:rPr>
          <w:sz w:val="28"/>
          <w:szCs w:val="28"/>
        </w:rPr>
      </w:pPr>
      <w:bookmarkStart w:id="1" w:name="_Hlk523223806"/>
      <w:r w:rsidRPr="007E2B48">
        <w:rPr>
          <w:sz w:val="28"/>
          <w:szCs w:val="28"/>
        </w:rPr>
        <w:t xml:space="preserve">                 </w:t>
      </w:r>
      <w:r w:rsidR="00E97FC2" w:rsidRPr="007E2B48">
        <w:rPr>
          <w:sz w:val="28"/>
          <w:szCs w:val="28"/>
        </w:rPr>
        <w:t xml:space="preserve">                             </w:t>
      </w:r>
      <w:r w:rsidR="000D738E" w:rsidRPr="007E2B48">
        <w:rPr>
          <w:sz w:val="28"/>
          <w:szCs w:val="28"/>
        </w:rPr>
        <w:t xml:space="preserve"> </w:t>
      </w:r>
      <w:r w:rsidR="004248B6" w:rsidRPr="007E2B48">
        <w:rPr>
          <w:sz w:val="28"/>
          <w:szCs w:val="28"/>
        </w:rPr>
        <w:t xml:space="preserve"> </w:t>
      </w:r>
      <w:r w:rsidR="009A1E48" w:rsidRPr="007E2B48">
        <w:rPr>
          <w:sz w:val="28"/>
          <w:szCs w:val="28"/>
        </w:rPr>
        <w:t xml:space="preserve"> </w:t>
      </w:r>
      <w:r w:rsidR="00425E4B" w:rsidRPr="007E2B48">
        <w:rPr>
          <w:sz w:val="28"/>
          <w:szCs w:val="28"/>
        </w:rPr>
        <w:t>Постановление</w:t>
      </w:r>
    </w:p>
    <w:p w14:paraId="4057DA1D" w14:textId="77777777" w:rsidR="00425E4B" w:rsidRPr="007E2B48" w:rsidRDefault="00425E4B" w:rsidP="001E29B2">
      <w:pPr>
        <w:jc w:val="center"/>
        <w:rPr>
          <w:sz w:val="28"/>
          <w:szCs w:val="28"/>
        </w:rPr>
      </w:pPr>
    </w:p>
    <w:p w14:paraId="055760C8" w14:textId="7EC0B037" w:rsidR="00425E4B" w:rsidRPr="00FE5A71" w:rsidRDefault="00735570" w:rsidP="001E29B2">
      <w:pPr>
        <w:rPr>
          <w:sz w:val="28"/>
          <w:szCs w:val="28"/>
        </w:rPr>
      </w:pPr>
      <w:r w:rsidRPr="007E2B48">
        <w:rPr>
          <w:sz w:val="28"/>
          <w:szCs w:val="28"/>
        </w:rPr>
        <w:t xml:space="preserve">от </w:t>
      </w:r>
      <w:r w:rsidR="00E36326">
        <w:rPr>
          <w:sz w:val="28"/>
          <w:szCs w:val="28"/>
        </w:rPr>
        <w:t>1</w:t>
      </w:r>
      <w:r w:rsidR="007E27CA">
        <w:rPr>
          <w:sz w:val="28"/>
          <w:szCs w:val="28"/>
        </w:rPr>
        <w:t>8</w:t>
      </w:r>
      <w:r w:rsidR="00A10DA2">
        <w:rPr>
          <w:sz w:val="28"/>
          <w:szCs w:val="28"/>
        </w:rPr>
        <w:t>.12</w:t>
      </w:r>
      <w:r w:rsidR="00727532" w:rsidRPr="007E2B48">
        <w:rPr>
          <w:sz w:val="28"/>
          <w:szCs w:val="28"/>
        </w:rPr>
        <w:t>.201</w:t>
      </w:r>
      <w:r w:rsidR="00273E3F" w:rsidRPr="007E2B48">
        <w:rPr>
          <w:sz w:val="28"/>
          <w:szCs w:val="28"/>
        </w:rPr>
        <w:t>9</w:t>
      </w:r>
      <w:r w:rsidR="00425E4B" w:rsidRPr="007E2B48">
        <w:rPr>
          <w:sz w:val="28"/>
          <w:szCs w:val="28"/>
        </w:rPr>
        <w:t xml:space="preserve">   </w:t>
      </w:r>
      <w:r w:rsidR="006F483D" w:rsidRPr="007E2B48">
        <w:rPr>
          <w:sz w:val="28"/>
          <w:szCs w:val="28"/>
        </w:rPr>
        <w:t xml:space="preserve">                      </w:t>
      </w:r>
      <w:r w:rsidR="00B869B9" w:rsidRPr="007E2B48">
        <w:rPr>
          <w:sz w:val="28"/>
          <w:szCs w:val="28"/>
        </w:rPr>
        <w:t xml:space="preserve"> </w:t>
      </w:r>
      <w:r w:rsidR="006F483D" w:rsidRPr="007E2B48">
        <w:rPr>
          <w:sz w:val="28"/>
          <w:szCs w:val="28"/>
        </w:rPr>
        <w:t xml:space="preserve">  </w:t>
      </w:r>
      <w:r w:rsidR="006F005D" w:rsidRPr="007E2B48">
        <w:rPr>
          <w:sz w:val="28"/>
          <w:szCs w:val="28"/>
        </w:rPr>
        <w:t xml:space="preserve"> </w:t>
      </w:r>
      <w:r w:rsidR="004248B6" w:rsidRPr="007E2B48">
        <w:rPr>
          <w:sz w:val="28"/>
          <w:szCs w:val="28"/>
        </w:rPr>
        <w:t xml:space="preserve"> </w:t>
      </w:r>
      <w:r w:rsidR="00D54F7C">
        <w:rPr>
          <w:sz w:val="28"/>
          <w:szCs w:val="28"/>
        </w:rPr>
        <w:t xml:space="preserve"> </w:t>
      </w:r>
      <w:r w:rsidR="002A3EC2" w:rsidRPr="007E2B48">
        <w:rPr>
          <w:sz w:val="28"/>
          <w:szCs w:val="28"/>
        </w:rPr>
        <w:t xml:space="preserve"> </w:t>
      </w:r>
      <w:r w:rsidR="00425E4B" w:rsidRPr="007E2B48">
        <w:rPr>
          <w:sz w:val="28"/>
          <w:szCs w:val="28"/>
        </w:rPr>
        <w:t xml:space="preserve">№ </w:t>
      </w:r>
      <w:r w:rsidR="00813E6F">
        <w:rPr>
          <w:sz w:val="28"/>
          <w:szCs w:val="28"/>
        </w:rPr>
        <w:t>3</w:t>
      </w:r>
      <w:r w:rsidR="00932B49">
        <w:rPr>
          <w:sz w:val="28"/>
          <w:szCs w:val="28"/>
        </w:rPr>
        <w:t>3</w:t>
      </w:r>
      <w:r w:rsidR="007E27CA">
        <w:rPr>
          <w:sz w:val="28"/>
          <w:szCs w:val="28"/>
        </w:rPr>
        <w:t>6</w:t>
      </w:r>
    </w:p>
    <w:bookmarkEnd w:id="1"/>
    <w:p w14:paraId="2C54C06F" w14:textId="77777777" w:rsidR="00E87145" w:rsidRPr="007E27CA" w:rsidRDefault="00E87145" w:rsidP="007E27CA">
      <w:pPr>
        <w:widowControl/>
        <w:shd w:val="clear" w:color="auto" w:fill="FFFFFF"/>
        <w:tabs>
          <w:tab w:val="left" w:pos="3984"/>
        </w:tabs>
        <w:autoSpaceDE/>
        <w:adjustRightInd/>
        <w:jc w:val="both"/>
        <w:rPr>
          <w:rFonts w:eastAsia="Calibri"/>
          <w:b/>
          <w:bCs/>
          <w:color w:val="000000" w:themeColor="text1"/>
          <w:sz w:val="28"/>
          <w:szCs w:val="28"/>
        </w:rPr>
      </w:pPr>
    </w:p>
    <w:p w14:paraId="277C344E" w14:textId="77777777" w:rsidR="007E27CA" w:rsidRPr="007E27CA" w:rsidRDefault="007E27CA" w:rsidP="007E27CA">
      <w:pPr>
        <w:jc w:val="both"/>
        <w:rPr>
          <w:b/>
          <w:color w:val="000000"/>
          <w:sz w:val="28"/>
          <w:szCs w:val="28"/>
        </w:rPr>
      </w:pPr>
      <w:r w:rsidRPr="007E27CA">
        <w:rPr>
          <w:b/>
          <w:color w:val="000000"/>
          <w:sz w:val="28"/>
          <w:szCs w:val="28"/>
        </w:rPr>
        <w:t>О реализации отдельных положений федерального</w:t>
      </w:r>
    </w:p>
    <w:p w14:paraId="62EF67E1" w14:textId="77777777" w:rsidR="007E27CA" w:rsidRPr="007E27CA" w:rsidRDefault="007E27CA" w:rsidP="007E27CA">
      <w:pPr>
        <w:jc w:val="both"/>
        <w:rPr>
          <w:b/>
          <w:color w:val="000000"/>
          <w:sz w:val="28"/>
          <w:szCs w:val="28"/>
        </w:rPr>
      </w:pPr>
      <w:r w:rsidRPr="007E27CA">
        <w:rPr>
          <w:b/>
          <w:color w:val="000000"/>
          <w:sz w:val="28"/>
          <w:szCs w:val="28"/>
        </w:rPr>
        <w:t>законодательства, регулирующего деятельность</w:t>
      </w:r>
    </w:p>
    <w:p w14:paraId="157110E3" w14:textId="77777777" w:rsidR="007E27CA" w:rsidRPr="007E27CA" w:rsidRDefault="007E27CA" w:rsidP="007E27CA">
      <w:pPr>
        <w:jc w:val="both"/>
        <w:rPr>
          <w:b/>
          <w:color w:val="000000"/>
          <w:sz w:val="28"/>
          <w:szCs w:val="28"/>
        </w:rPr>
      </w:pPr>
      <w:r w:rsidRPr="007E27CA">
        <w:rPr>
          <w:b/>
          <w:color w:val="000000"/>
          <w:sz w:val="28"/>
          <w:szCs w:val="28"/>
        </w:rPr>
        <w:t>муниципальных учреждений Вышневолоцкого</w:t>
      </w:r>
    </w:p>
    <w:p w14:paraId="663477B9" w14:textId="1BC135DA" w:rsidR="007641E7" w:rsidRPr="007E27CA" w:rsidRDefault="007E27CA" w:rsidP="007E27CA">
      <w:pPr>
        <w:jc w:val="both"/>
        <w:rPr>
          <w:b/>
          <w:color w:val="000000"/>
          <w:sz w:val="28"/>
          <w:szCs w:val="28"/>
        </w:rPr>
      </w:pPr>
      <w:r w:rsidRPr="007E27CA">
        <w:rPr>
          <w:b/>
          <w:color w:val="000000"/>
          <w:sz w:val="28"/>
          <w:szCs w:val="28"/>
        </w:rPr>
        <w:t>городского округа Тверской области</w:t>
      </w:r>
    </w:p>
    <w:p w14:paraId="5E3BA0DE" w14:textId="77777777" w:rsidR="007E27CA" w:rsidRPr="007E27CA" w:rsidRDefault="007E27CA" w:rsidP="007E27CA">
      <w:pPr>
        <w:jc w:val="both"/>
        <w:rPr>
          <w:color w:val="000000"/>
          <w:sz w:val="28"/>
          <w:szCs w:val="28"/>
        </w:rPr>
      </w:pPr>
    </w:p>
    <w:p w14:paraId="04EB2EB2" w14:textId="78E55CB6" w:rsidR="007E27CA" w:rsidRDefault="007E27CA" w:rsidP="007E27CA">
      <w:pPr>
        <w:ind w:firstLine="851"/>
        <w:jc w:val="both"/>
        <w:rPr>
          <w:sz w:val="28"/>
          <w:szCs w:val="28"/>
        </w:rPr>
      </w:pPr>
      <w:r w:rsidRPr="007E27CA">
        <w:rPr>
          <w:sz w:val="28"/>
          <w:szCs w:val="28"/>
        </w:rPr>
        <w:t>В соответствии со статьей 69.2, пунктом 1 статьи 78.1 Бюджетного кодекса Российской Федерации, статьями 9.2, 32 Федерального закона от 12.01.1996 № 7-ФЗ «О некоммерческих организациях», Уставом Вышневолоцкого городского округа Тверской области, постановляю:</w:t>
      </w:r>
    </w:p>
    <w:p w14:paraId="4D9F7201" w14:textId="77777777" w:rsidR="007E27CA" w:rsidRPr="007E27CA" w:rsidRDefault="007E27CA" w:rsidP="007E27CA">
      <w:pPr>
        <w:ind w:firstLine="851"/>
        <w:jc w:val="both"/>
        <w:rPr>
          <w:sz w:val="28"/>
          <w:szCs w:val="28"/>
        </w:rPr>
      </w:pPr>
    </w:p>
    <w:p w14:paraId="4D6B05F4" w14:textId="77777777" w:rsidR="007E27CA" w:rsidRPr="007E27CA" w:rsidRDefault="007E27CA" w:rsidP="007E27CA">
      <w:pPr>
        <w:pStyle w:val="aa"/>
        <w:widowControl/>
        <w:numPr>
          <w:ilvl w:val="0"/>
          <w:numId w:val="45"/>
        </w:numPr>
        <w:tabs>
          <w:tab w:val="left" w:pos="567"/>
          <w:tab w:val="left" w:pos="993"/>
        </w:tabs>
        <w:autoSpaceDE/>
        <w:autoSpaceDN/>
        <w:adjustRightInd/>
        <w:ind w:left="0" w:firstLine="851"/>
        <w:jc w:val="both"/>
        <w:rPr>
          <w:sz w:val="28"/>
          <w:szCs w:val="28"/>
        </w:rPr>
      </w:pPr>
      <w:r w:rsidRPr="007E27CA">
        <w:rPr>
          <w:sz w:val="28"/>
          <w:szCs w:val="28"/>
        </w:rPr>
        <w:t>Утвердить Порядок формирования и финансового обеспечения выполнения муниципального задания на оказание муниципальных услуг (выполнение работ) муниципальными учреждениями Вышневолоцкого городского округа Тверской области (приложение 1).</w:t>
      </w:r>
    </w:p>
    <w:p w14:paraId="1DD050B0" w14:textId="77777777" w:rsidR="007E27CA" w:rsidRPr="007E27CA" w:rsidRDefault="007E27CA" w:rsidP="007E27CA">
      <w:pPr>
        <w:pStyle w:val="aa"/>
        <w:widowControl/>
        <w:numPr>
          <w:ilvl w:val="0"/>
          <w:numId w:val="45"/>
        </w:numPr>
        <w:tabs>
          <w:tab w:val="left" w:pos="567"/>
          <w:tab w:val="left" w:pos="993"/>
        </w:tabs>
        <w:autoSpaceDE/>
        <w:autoSpaceDN/>
        <w:adjustRightInd/>
        <w:ind w:left="0" w:firstLine="851"/>
        <w:jc w:val="both"/>
        <w:rPr>
          <w:sz w:val="28"/>
          <w:szCs w:val="28"/>
        </w:rPr>
      </w:pPr>
      <w:r w:rsidRPr="007E27CA">
        <w:rPr>
          <w:sz w:val="28"/>
          <w:szCs w:val="28"/>
        </w:rPr>
        <w:t>Утвердить Порядок определения объема и условий предоставления субсидий муниципальным учреждениям Вышневолоцкого городского округа на иные цели из бюджета муниципального образования Вышневолоцкий городской округ Тверской области (приложение 2).</w:t>
      </w:r>
    </w:p>
    <w:p w14:paraId="5BB42AC1" w14:textId="77777777" w:rsidR="007E27CA" w:rsidRPr="007E27CA" w:rsidRDefault="007E27CA" w:rsidP="007E27CA">
      <w:pPr>
        <w:pStyle w:val="aa"/>
        <w:widowControl/>
        <w:numPr>
          <w:ilvl w:val="0"/>
          <w:numId w:val="45"/>
        </w:numPr>
        <w:tabs>
          <w:tab w:val="left" w:pos="567"/>
          <w:tab w:val="left" w:pos="993"/>
        </w:tabs>
        <w:autoSpaceDE/>
        <w:autoSpaceDN/>
        <w:adjustRightInd/>
        <w:ind w:left="0" w:firstLine="851"/>
        <w:jc w:val="both"/>
        <w:rPr>
          <w:sz w:val="28"/>
          <w:szCs w:val="28"/>
        </w:rPr>
      </w:pPr>
      <w:r w:rsidRPr="007E27CA">
        <w:rPr>
          <w:sz w:val="28"/>
          <w:szCs w:val="28"/>
        </w:rPr>
        <w:t>Признать утратившими силу:</w:t>
      </w:r>
    </w:p>
    <w:p w14:paraId="29D91E82" w14:textId="1222B5D8" w:rsidR="007E27CA" w:rsidRPr="007E27CA" w:rsidRDefault="007E27CA" w:rsidP="007E27CA">
      <w:pPr>
        <w:pStyle w:val="aa"/>
        <w:ind w:left="0" w:firstLine="851"/>
        <w:jc w:val="both"/>
        <w:rPr>
          <w:sz w:val="28"/>
          <w:szCs w:val="28"/>
        </w:rPr>
      </w:pPr>
      <w:r w:rsidRPr="007E27CA">
        <w:rPr>
          <w:sz w:val="28"/>
          <w:szCs w:val="28"/>
        </w:rPr>
        <w:t>- постановление Мэра города Вышний Волочек от 29.12.2011 № 194 «Об утверждении порядка формирования муниципальных заданий в отношении муниципальных учреждений города Вышний Волочек и финансового обеспечения выполнения муниципальных заданий  и порядка определения объема и условия предоставления субсидий на возмещение нормативных затрат, связанных с оказанием муниципальных услуг (выполнением работ) в соответствии с муниципальными заданиями, и на иные цели;</w:t>
      </w:r>
    </w:p>
    <w:p w14:paraId="09742664" w14:textId="77777777" w:rsidR="007E27CA" w:rsidRPr="007E27CA" w:rsidRDefault="007E27CA" w:rsidP="007E27CA">
      <w:pPr>
        <w:pStyle w:val="aa"/>
        <w:ind w:left="0" w:firstLine="851"/>
        <w:jc w:val="both"/>
        <w:rPr>
          <w:sz w:val="28"/>
          <w:szCs w:val="28"/>
        </w:rPr>
      </w:pPr>
      <w:r w:rsidRPr="007E27CA">
        <w:rPr>
          <w:sz w:val="28"/>
          <w:szCs w:val="28"/>
        </w:rPr>
        <w:t xml:space="preserve">- постановление администрации Вышневолоцкого района от 30.12.2016 № 365 «О реализации отдельных положений федерального законодательства, регулирующего деятельность муниципальных учреждений Вышневолоцкого района Тверской области и признании утратившими силу отдельных постановлений администрации Вышневолоцкого района». </w:t>
      </w:r>
    </w:p>
    <w:p w14:paraId="47F1708B" w14:textId="77777777" w:rsidR="007E27CA" w:rsidRPr="007E27CA" w:rsidRDefault="007E27CA" w:rsidP="007E27CA">
      <w:pPr>
        <w:pStyle w:val="aa"/>
        <w:widowControl/>
        <w:numPr>
          <w:ilvl w:val="0"/>
          <w:numId w:val="45"/>
        </w:numPr>
        <w:tabs>
          <w:tab w:val="left" w:pos="567"/>
          <w:tab w:val="left" w:pos="709"/>
          <w:tab w:val="left" w:pos="993"/>
        </w:tabs>
        <w:autoSpaceDE/>
        <w:autoSpaceDN/>
        <w:adjustRightInd/>
        <w:ind w:left="0" w:firstLine="851"/>
        <w:jc w:val="both"/>
        <w:rPr>
          <w:sz w:val="28"/>
          <w:szCs w:val="28"/>
        </w:rPr>
      </w:pPr>
      <w:r w:rsidRPr="007E27CA">
        <w:rPr>
          <w:sz w:val="28"/>
          <w:szCs w:val="28"/>
        </w:rPr>
        <w:lastRenderedPageBreak/>
        <w:t>Настоящее постановление вступает в силу с 01.01.2020 года и применяется к правоотношениям, возникающим при составлении и исполнении бюджета муниципального образования Вышневолоцкий городской округ Тверской области, начиная с бюджета муниципального образования Вышневолоцкий городской округ Тверской области на 2020 год и плановый период.</w:t>
      </w:r>
    </w:p>
    <w:p w14:paraId="14775067" w14:textId="58A6DF88" w:rsidR="007E27CA" w:rsidRPr="007E27CA" w:rsidRDefault="007E27CA" w:rsidP="007E27CA">
      <w:pPr>
        <w:pStyle w:val="aa"/>
        <w:widowControl/>
        <w:numPr>
          <w:ilvl w:val="0"/>
          <w:numId w:val="45"/>
        </w:numPr>
        <w:tabs>
          <w:tab w:val="left" w:pos="567"/>
          <w:tab w:val="left" w:pos="709"/>
          <w:tab w:val="left" w:pos="993"/>
        </w:tabs>
        <w:autoSpaceDE/>
        <w:autoSpaceDN/>
        <w:adjustRightInd/>
        <w:ind w:left="0" w:firstLine="851"/>
        <w:jc w:val="both"/>
        <w:rPr>
          <w:sz w:val="28"/>
          <w:szCs w:val="28"/>
        </w:rPr>
      </w:pPr>
      <w:r w:rsidRPr="007E27CA">
        <w:rPr>
          <w:sz w:val="28"/>
          <w:szCs w:val="28"/>
        </w:rPr>
        <w:t>Настоящее постановление подлежит размещению на официальном сайте города Вышний Волочек в информационно-телекоммуникационной сети «Интернет».</w:t>
      </w:r>
    </w:p>
    <w:p w14:paraId="405432F8" w14:textId="77777777" w:rsidR="007E27CA" w:rsidRPr="007E27CA" w:rsidRDefault="007E27CA" w:rsidP="007E27CA">
      <w:pPr>
        <w:pStyle w:val="aa"/>
        <w:ind w:left="0" w:firstLine="540"/>
        <w:jc w:val="both"/>
        <w:rPr>
          <w:sz w:val="28"/>
          <w:szCs w:val="28"/>
        </w:rPr>
      </w:pPr>
    </w:p>
    <w:p w14:paraId="79342CBB" w14:textId="77777777" w:rsidR="007E27CA" w:rsidRPr="007E27CA" w:rsidRDefault="007E27CA" w:rsidP="007E27CA">
      <w:pPr>
        <w:pStyle w:val="aa"/>
        <w:ind w:left="0" w:firstLine="540"/>
        <w:jc w:val="both"/>
        <w:rPr>
          <w:sz w:val="28"/>
          <w:szCs w:val="28"/>
        </w:rPr>
      </w:pPr>
    </w:p>
    <w:p w14:paraId="61A4FD90" w14:textId="77777777" w:rsidR="007E27CA" w:rsidRPr="007E27CA" w:rsidRDefault="007E27CA" w:rsidP="007E27CA">
      <w:pPr>
        <w:pStyle w:val="aa"/>
        <w:ind w:left="0" w:firstLine="540"/>
        <w:jc w:val="both"/>
        <w:rPr>
          <w:sz w:val="28"/>
          <w:szCs w:val="28"/>
        </w:rPr>
      </w:pPr>
    </w:p>
    <w:p w14:paraId="5BE2DBE0" w14:textId="693BEFDC" w:rsidR="007E27CA" w:rsidRDefault="007E27CA" w:rsidP="007E27CA">
      <w:pPr>
        <w:pStyle w:val="aa"/>
        <w:ind w:left="0"/>
        <w:jc w:val="both"/>
        <w:rPr>
          <w:sz w:val="28"/>
          <w:szCs w:val="28"/>
        </w:rPr>
      </w:pPr>
      <w:proofErr w:type="spellStart"/>
      <w:r w:rsidRPr="007E27CA">
        <w:rPr>
          <w:sz w:val="28"/>
          <w:szCs w:val="28"/>
        </w:rPr>
        <w:t>И.о</w:t>
      </w:r>
      <w:proofErr w:type="spellEnd"/>
      <w:r w:rsidRPr="007E27CA">
        <w:rPr>
          <w:sz w:val="28"/>
          <w:szCs w:val="28"/>
        </w:rPr>
        <w:t>. Главы города                                                                                    Н.П.</w:t>
      </w:r>
      <w:r>
        <w:rPr>
          <w:sz w:val="28"/>
          <w:szCs w:val="28"/>
        </w:rPr>
        <w:t xml:space="preserve"> </w:t>
      </w:r>
      <w:r w:rsidRPr="007E27CA">
        <w:rPr>
          <w:sz w:val="28"/>
          <w:szCs w:val="28"/>
        </w:rPr>
        <w:t>Рощина</w:t>
      </w:r>
      <w:r>
        <w:rPr>
          <w:sz w:val="28"/>
          <w:szCs w:val="28"/>
        </w:rPr>
        <w:br w:type="page"/>
      </w:r>
    </w:p>
    <w:tbl>
      <w:tblPr>
        <w:tblStyle w:val="a5"/>
        <w:tblW w:w="0" w:type="auto"/>
        <w:tblInd w:w="59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6"/>
      </w:tblGrid>
      <w:tr w:rsidR="007E27CA" w14:paraId="06E37961" w14:textId="77777777" w:rsidTr="007E27CA">
        <w:tc>
          <w:tcPr>
            <w:tcW w:w="3396" w:type="dxa"/>
          </w:tcPr>
          <w:p w14:paraId="3EA4D074" w14:textId="77777777" w:rsidR="007E27CA" w:rsidRPr="007E27CA" w:rsidRDefault="007E27CA" w:rsidP="007E27CA">
            <w:pPr>
              <w:pStyle w:val="aa"/>
              <w:ind w:left="0"/>
              <w:rPr>
                <w:sz w:val="28"/>
                <w:szCs w:val="28"/>
              </w:rPr>
            </w:pPr>
            <w:r w:rsidRPr="007E27CA">
              <w:rPr>
                <w:sz w:val="28"/>
                <w:szCs w:val="28"/>
              </w:rPr>
              <w:lastRenderedPageBreak/>
              <w:t>Приложение 1</w:t>
            </w:r>
          </w:p>
          <w:p w14:paraId="7BCDB8D1" w14:textId="77777777" w:rsidR="007E27CA" w:rsidRDefault="007E27CA" w:rsidP="007E27CA">
            <w:pPr>
              <w:pStyle w:val="aa"/>
              <w:ind w:left="0"/>
              <w:rPr>
                <w:sz w:val="28"/>
                <w:szCs w:val="28"/>
              </w:rPr>
            </w:pPr>
            <w:r w:rsidRPr="007E27CA">
              <w:rPr>
                <w:sz w:val="28"/>
                <w:szCs w:val="28"/>
              </w:rPr>
              <w:t>к постановлению Главы</w:t>
            </w:r>
            <w:r>
              <w:rPr>
                <w:sz w:val="28"/>
                <w:szCs w:val="28"/>
              </w:rPr>
              <w:t xml:space="preserve"> </w:t>
            </w:r>
            <w:r w:rsidRPr="007E27CA">
              <w:rPr>
                <w:sz w:val="28"/>
                <w:szCs w:val="28"/>
              </w:rPr>
              <w:t>города Вышний Волочек</w:t>
            </w:r>
          </w:p>
          <w:p w14:paraId="22C8A80B" w14:textId="3082D828" w:rsidR="007E27CA" w:rsidRDefault="007E27CA" w:rsidP="007E27CA">
            <w:pPr>
              <w:pStyle w:val="aa"/>
              <w:ind w:left="0"/>
              <w:rPr>
                <w:sz w:val="28"/>
                <w:szCs w:val="28"/>
              </w:rPr>
            </w:pPr>
            <w:r>
              <w:rPr>
                <w:sz w:val="28"/>
                <w:szCs w:val="28"/>
              </w:rPr>
              <w:t>от 18.12.2019 № 336</w:t>
            </w:r>
          </w:p>
        </w:tc>
      </w:tr>
    </w:tbl>
    <w:p w14:paraId="141F8E65" w14:textId="77777777" w:rsidR="007E27CA" w:rsidRPr="007E27CA" w:rsidRDefault="007E27CA" w:rsidP="007E27CA">
      <w:pPr>
        <w:pStyle w:val="ConsPlusNormal"/>
        <w:jc w:val="center"/>
        <w:rPr>
          <w:rFonts w:ascii="Times New Roman" w:hAnsi="Times New Roman" w:cs="Times New Roman"/>
          <w:b/>
          <w:bCs/>
          <w:sz w:val="28"/>
          <w:szCs w:val="28"/>
        </w:rPr>
      </w:pPr>
    </w:p>
    <w:p w14:paraId="19A68259" w14:textId="77777777" w:rsidR="007E27CA" w:rsidRPr="007E27CA" w:rsidRDefault="007E27CA" w:rsidP="007E27CA">
      <w:pPr>
        <w:pStyle w:val="ConsPlusNormal"/>
        <w:jc w:val="center"/>
        <w:rPr>
          <w:rFonts w:ascii="Times New Roman" w:hAnsi="Times New Roman" w:cs="Times New Roman"/>
          <w:b/>
          <w:bCs/>
          <w:sz w:val="28"/>
          <w:szCs w:val="28"/>
        </w:rPr>
      </w:pPr>
    </w:p>
    <w:p w14:paraId="23E35904" w14:textId="77777777" w:rsidR="007E27CA" w:rsidRPr="007E27CA" w:rsidRDefault="007E27CA" w:rsidP="007E27CA">
      <w:pPr>
        <w:pStyle w:val="ConsPlusNormal"/>
        <w:jc w:val="center"/>
        <w:rPr>
          <w:rFonts w:ascii="Times New Roman" w:hAnsi="Times New Roman" w:cs="Times New Roman"/>
          <w:b/>
          <w:bCs/>
          <w:sz w:val="28"/>
          <w:szCs w:val="28"/>
          <w:lang w:val="ru-RU"/>
        </w:rPr>
      </w:pPr>
      <w:r w:rsidRPr="007E27CA">
        <w:rPr>
          <w:rFonts w:ascii="Times New Roman" w:hAnsi="Times New Roman" w:cs="Times New Roman"/>
          <w:b/>
          <w:bCs/>
          <w:sz w:val="28"/>
          <w:szCs w:val="28"/>
          <w:lang w:val="ru-RU"/>
        </w:rPr>
        <w:t>Порядок</w:t>
      </w:r>
    </w:p>
    <w:p w14:paraId="63DAA945" w14:textId="77777777" w:rsidR="007E27CA" w:rsidRPr="007E27CA" w:rsidRDefault="007E27CA" w:rsidP="007E27CA">
      <w:pPr>
        <w:pStyle w:val="ConsPlusNormal"/>
        <w:jc w:val="center"/>
        <w:rPr>
          <w:rFonts w:ascii="Times New Roman" w:hAnsi="Times New Roman" w:cs="Times New Roman"/>
          <w:b/>
          <w:bCs/>
          <w:sz w:val="28"/>
          <w:szCs w:val="28"/>
          <w:lang w:val="ru-RU"/>
        </w:rPr>
      </w:pPr>
      <w:r w:rsidRPr="007E27CA">
        <w:rPr>
          <w:rFonts w:ascii="Times New Roman" w:hAnsi="Times New Roman" w:cs="Times New Roman"/>
          <w:b/>
          <w:bCs/>
          <w:sz w:val="28"/>
          <w:szCs w:val="28"/>
          <w:lang w:val="ru-RU"/>
        </w:rPr>
        <w:t>формирования и финансового обеспечения выполнения</w:t>
      </w:r>
    </w:p>
    <w:p w14:paraId="569CAC75" w14:textId="77777777" w:rsidR="007E27CA" w:rsidRPr="007E27CA" w:rsidRDefault="007E27CA" w:rsidP="007E27CA">
      <w:pPr>
        <w:pStyle w:val="ConsPlusNormal"/>
        <w:jc w:val="center"/>
        <w:rPr>
          <w:rFonts w:ascii="Times New Roman" w:hAnsi="Times New Roman" w:cs="Times New Roman"/>
          <w:b/>
          <w:bCs/>
          <w:sz w:val="28"/>
          <w:szCs w:val="28"/>
          <w:lang w:val="ru-RU"/>
        </w:rPr>
      </w:pPr>
      <w:r w:rsidRPr="007E27CA">
        <w:rPr>
          <w:rFonts w:ascii="Times New Roman" w:hAnsi="Times New Roman" w:cs="Times New Roman"/>
          <w:b/>
          <w:bCs/>
          <w:sz w:val="28"/>
          <w:szCs w:val="28"/>
          <w:lang w:val="ru-RU"/>
        </w:rPr>
        <w:t>муниципального задания на оказание муниципальных услуг</w:t>
      </w:r>
    </w:p>
    <w:p w14:paraId="5390F006" w14:textId="77777777" w:rsidR="007E27CA" w:rsidRPr="007E27CA" w:rsidRDefault="007E27CA" w:rsidP="007E27CA">
      <w:pPr>
        <w:pStyle w:val="ConsPlusNormal"/>
        <w:jc w:val="center"/>
        <w:rPr>
          <w:rFonts w:ascii="Times New Roman" w:hAnsi="Times New Roman" w:cs="Times New Roman"/>
          <w:b/>
          <w:bCs/>
          <w:sz w:val="28"/>
          <w:szCs w:val="28"/>
          <w:lang w:val="ru-RU"/>
        </w:rPr>
      </w:pPr>
      <w:r w:rsidRPr="007E27CA">
        <w:rPr>
          <w:rFonts w:ascii="Times New Roman" w:hAnsi="Times New Roman" w:cs="Times New Roman"/>
          <w:b/>
          <w:bCs/>
          <w:sz w:val="28"/>
          <w:szCs w:val="28"/>
          <w:lang w:val="ru-RU"/>
        </w:rPr>
        <w:t>(выполнение работ) муниципальными учреждениями</w:t>
      </w:r>
    </w:p>
    <w:p w14:paraId="7A55091E" w14:textId="77777777" w:rsidR="007E27CA" w:rsidRPr="007E27CA" w:rsidRDefault="007E27CA" w:rsidP="007E27CA">
      <w:pPr>
        <w:pStyle w:val="ConsPlusNormal"/>
        <w:jc w:val="center"/>
        <w:rPr>
          <w:rFonts w:ascii="Times New Roman" w:hAnsi="Times New Roman" w:cs="Times New Roman"/>
          <w:b/>
          <w:bCs/>
          <w:sz w:val="28"/>
          <w:szCs w:val="28"/>
          <w:lang w:val="ru-RU"/>
        </w:rPr>
      </w:pPr>
      <w:r w:rsidRPr="007E27CA">
        <w:rPr>
          <w:rFonts w:ascii="Times New Roman" w:hAnsi="Times New Roman" w:cs="Times New Roman"/>
          <w:b/>
          <w:bCs/>
          <w:sz w:val="28"/>
          <w:szCs w:val="28"/>
          <w:lang w:val="ru-RU"/>
        </w:rPr>
        <w:t>Вышневолоцкого городского округа Тверской области</w:t>
      </w:r>
    </w:p>
    <w:p w14:paraId="7658A77E" w14:textId="77777777" w:rsidR="007E27CA" w:rsidRPr="007E27CA" w:rsidRDefault="007E27CA" w:rsidP="007E27CA">
      <w:pPr>
        <w:pStyle w:val="ConsPlusNormal"/>
        <w:jc w:val="center"/>
        <w:rPr>
          <w:rFonts w:ascii="Times New Roman" w:hAnsi="Times New Roman" w:cs="Times New Roman"/>
          <w:b/>
          <w:bCs/>
          <w:sz w:val="28"/>
          <w:szCs w:val="28"/>
          <w:lang w:val="ru-RU"/>
        </w:rPr>
      </w:pPr>
    </w:p>
    <w:p w14:paraId="421E8449" w14:textId="77777777" w:rsidR="007E27CA" w:rsidRPr="007E27CA" w:rsidRDefault="007E27CA" w:rsidP="007E27CA">
      <w:pPr>
        <w:pStyle w:val="ConsPlusNormal"/>
        <w:jc w:val="center"/>
        <w:outlineLvl w:val="1"/>
        <w:rPr>
          <w:rFonts w:ascii="Times New Roman" w:hAnsi="Times New Roman" w:cs="Times New Roman"/>
          <w:b/>
          <w:bCs/>
          <w:sz w:val="28"/>
          <w:szCs w:val="28"/>
          <w:lang w:val="ru-RU"/>
        </w:rPr>
      </w:pPr>
      <w:r w:rsidRPr="007E27CA">
        <w:rPr>
          <w:rFonts w:ascii="Times New Roman" w:hAnsi="Times New Roman" w:cs="Times New Roman"/>
          <w:b/>
          <w:bCs/>
          <w:sz w:val="28"/>
          <w:szCs w:val="28"/>
          <w:lang w:val="ru-RU"/>
        </w:rPr>
        <w:t xml:space="preserve">Раздел </w:t>
      </w:r>
      <w:r w:rsidRPr="007E27CA">
        <w:rPr>
          <w:rFonts w:ascii="Times New Roman" w:hAnsi="Times New Roman" w:cs="Times New Roman"/>
          <w:b/>
          <w:bCs/>
          <w:sz w:val="28"/>
          <w:szCs w:val="28"/>
        </w:rPr>
        <w:t>I</w:t>
      </w:r>
    </w:p>
    <w:p w14:paraId="27C5B392" w14:textId="77777777" w:rsidR="007E27CA" w:rsidRPr="007E27CA" w:rsidRDefault="007E27CA" w:rsidP="007E27CA">
      <w:pPr>
        <w:pStyle w:val="ConsPlusNormal"/>
        <w:jc w:val="center"/>
        <w:rPr>
          <w:rFonts w:ascii="Times New Roman" w:hAnsi="Times New Roman" w:cs="Times New Roman"/>
          <w:b/>
          <w:bCs/>
          <w:sz w:val="28"/>
          <w:szCs w:val="28"/>
          <w:lang w:val="ru-RU"/>
        </w:rPr>
      </w:pPr>
      <w:r w:rsidRPr="007E27CA">
        <w:rPr>
          <w:rFonts w:ascii="Times New Roman" w:hAnsi="Times New Roman" w:cs="Times New Roman"/>
          <w:b/>
          <w:bCs/>
          <w:sz w:val="28"/>
          <w:szCs w:val="28"/>
          <w:lang w:val="ru-RU"/>
        </w:rPr>
        <w:t>Общие положения</w:t>
      </w:r>
    </w:p>
    <w:p w14:paraId="58A95EDA" w14:textId="77777777" w:rsidR="007E27CA" w:rsidRPr="007E27CA" w:rsidRDefault="007E27CA" w:rsidP="007E27CA">
      <w:pPr>
        <w:pStyle w:val="ConsPlusNormal"/>
        <w:ind w:firstLine="851"/>
        <w:jc w:val="both"/>
        <w:rPr>
          <w:rFonts w:ascii="Times New Roman" w:hAnsi="Times New Roman" w:cs="Times New Roman"/>
          <w:sz w:val="28"/>
          <w:szCs w:val="28"/>
          <w:lang w:val="ru-RU"/>
        </w:rPr>
      </w:pPr>
      <w:r w:rsidRPr="007E27CA">
        <w:rPr>
          <w:rFonts w:ascii="Times New Roman" w:hAnsi="Times New Roman" w:cs="Times New Roman"/>
          <w:sz w:val="28"/>
          <w:szCs w:val="28"/>
          <w:lang w:val="ru-RU"/>
        </w:rPr>
        <w:t>1. Порядок формирования и финансового обеспечения выполнения муниципального задания на оказание муниципальных услуг (выполнение работ) муниципальными учреждениями Вышневолоцкого городского округа Тверской области (далее – Порядок) регламентирует процедуру формирования и финансового обеспечения выполнения муниципального задания на оказание муниципальных услуг (выполнение работ) (далее - муниципальное задание) муниципальными бюджетными и муниципальными автономными учреждениями Вышневолоцкого городского округа Тверской области (далее - муниципальные учреждения).</w:t>
      </w:r>
    </w:p>
    <w:p w14:paraId="74A8B632" w14:textId="77777777" w:rsidR="007E27CA" w:rsidRPr="007E27CA" w:rsidRDefault="007E27CA" w:rsidP="007E27CA">
      <w:pPr>
        <w:pStyle w:val="ConsPlusNormal"/>
        <w:jc w:val="center"/>
        <w:rPr>
          <w:rFonts w:ascii="Times New Roman" w:hAnsi="Times New Roman" w:cs="Times New Roman"/>
          <w:b/>
          <w:bCs/>
          <w:sz w:val="28"/>
          <w:szCs w:val="28"/>
          <w:lang w:val="ru-RU"/>
        </w:rPr>
      </w:pPr>
    </w:p>
    <w:p w14:paraId="076296AD" w14:textId="77777777" w:rsidR="007E27CA" w:rsidRPr="007E27CA" w:rsidRDefault="007E27CA" w:rsidP="007E27CA">
      <w:pPr>
        <w:pStyle w:val="ConsPlusNormal"/>
        <w:jc w:val="center"/>
        <w:rPr>
          <w:rFonts w:ascii="Times New Roman" w:hAnsi="Times New Roman" w:cs="Times New Roman"/>
          <w:b/>
          <w:bCs/>
          <w:sz w:val="28"/>
          <w:szCs w:val="28"/>
          <w:lang w:val="ru-RU"/>
        </w:rPr>
      </w:pPr>
      <w:r w:rsidRPr="007E27CA">
        <w:rPr>
          <w:rFonts w:ascii="Times New Roman" w:hAnsi="Times New Roman" w:cs="Times New Roman"/>
          <w:b/>
          <w:bCs/>
          <w:sz w:val="28"/>
          <w:szCs w:val="28"/>
          <w:lang w:val="ru-RU"/>
        </w:rPr>
        <w:t>Раздел II</w:t>
      </w:r>
    </w:p>
    <w:p w14:paraId="32FDBA7C" w14:textId="77777777" w:rsidR="007E27CA" w:rsidRDefault="007E27CA" w:rsidP="007E27CA">
      <w:pPr>
        <w:pStyle w:val="ConsPlusNormal"/>
        <w:jc w:val="center"/>
        <w:rPr>
          <w:rFonts w:ascii="Times New Roman" w:hAnsi="Times New Roman" w:cs="Times New Roman"/>
          <w:b/>
          <w:bCs/>
          <w:sz w:val="28"/>
          <w:szCs w:val="28"/>
          <w:lang w:val="ru-RU"/>
        </w:rPr>
      </w:pPr>
      <w:r w:rsidRPr="007E27CA">
        <w:rPr>
          <w:rFonts w:ascii="Times New Roman" w:hAnsi="Times New Roman" w:cs="Times New Roman"/>
          <w:b/>
          <w:bCs/>
          <w:sz w:val="28"/>
          <w:szCs w:val="28"/>
          <w:lang w:val="ru-RU"/>
        </w:rPr>
        <w:t xml:space="preserve">Правила и сроки формирования и утверждения </w:t>
      </w:r>
    </w:p>
    <w:p w14:paraId="6C3B1DB9" w14:textId="5B359E10" w:rsidR="007E27CA" w:rsidRPr="007E27CA" w:rsidRDefault="007E27CA" w:rsidP="007E27CA">
      <w:pPr>
        <w:pStyle w:val="ConsPlusNormal"/>
        <w:jc w:val="center"/>
        <w:rPr>
          <w:rFonts w:ascii="Times New Roman" w:hAnsi="Times New Roman" w:cs="Times New Roman"/>
          <w:b/>
          <w:bCs/>
          <w:sz w:val="28"/>
          <w:szCs w:val="28"/>
          <w:lang w:val="ru-RU"/>
        </w:rPr>
      </w:pPr>
      <w:r w:rsidRPr="007E27CA">
        <w:rPr>
          <w:rFonts w:ascii="Times New Roman" w:hAnsi="Times New Roman" w:cs="Times New Roman"/>
          <w:b/>
          <w:bCs/>
          <w:sz w:val="28"/>
          <w:szCs w:val="28"/>
          <w:lang w:val="ru-RU"/>
        </w:rPr>
        <w:t>муниципального задания</w:t>
      </w:r>
    </w:p>
    <w:p w14:paraId="425C5411" w14:textId="77777777" w:rsidR="007E27CA" w:rsidRPr="007E27CA" w:rsidRDefault="007E27CA" w:rsidP="007E27CA">
      <w:pPr>
        <w:pStyle w:val="ConsPlusNormal"/>
        <w:ind w:firstLine="851"/>
        <w:jc w:val="both"/>
        <w:rPr>
          <w:rFonts w:ascii="Times New Roman" w:hAnsi="Times New Roman" w:cs="Times New Roman"/>
          <w:sz w:val="28"/>
          <w:szCs w:val="28"/>
          <w:lang w:val="ru-RU"/>
        </w:rPr>
      </w:pPr>
      <w:r w:rsidRPr="007E27CA">
        <w:rPr>
          <w:rFonts w:ascii="Times New Roman" w:hAnsi="Times New Roman" w:cs="Times New Roman"/>
          <w:sz w:val="28"/>
          <w:szCs w:val="28"/>
          <w:lang w:val="ru-RU"/>
        </w:rPr>
        <w:t xml:space="preserve">2. Муниципальное </w:t>
      </w:r>
      <w:hyperlink w:anchor="P495" w:history="1">
        <w:r w:rsidRPr="007E27CA">
          <w:rPr>
            <w:rFonts w:ascii="Times New Roman" w:hAnsi="Times New Roman" w:cs="Times New Roman"/>
            <w:sz w:val="28"/>
            <w:szCs w:val="28"/>
            <w:lang w:val="ru-RU"/>
          </w:rPr>
          <w:t>задание</w:t>
        </w:r>
      </w:hyperlink>
      <w:r w:rsidRPr="007E27CA">
        <w:rPr>
          <w:rFonts w:ascii="Times New Roman" w:hAnsi="Times New Roman" w:cs="Times New Roman"/>
          <w:sz w:val="28"/>
          <w:szCs w:val="28"/>
          <w:lang w:val="ru-RU"/>
        </w:rPr>
        <w:t xml:space="preserve"> формируется администрацией Вышневолоцкого городского округа или самостоятельным структурным подразделением администрации Вышневолоцкого городского округа, осуществляющим функции и полномочия учредителя соответствующего муниципального учреждения (далее - Учредитель) на очередной финансовый год и плановый период по форме согласно приложению 1 к настоящему Порядку.</w:t>
      </w:r>
    </w:p>
    <w:p w14:paraId="6B11E957" w14:textId="77777777" w:rsidR="007E27CA" w:rsidRPr="007E27CA" w:rsidRDefault="007E27CA" w:rsidP="007E27CA">
      <w:pPr>
        <w:pStyle w:val="ConsPlusNormal"/>
        <w:ind w:firstLine="851"/>
        <w:jc w:val="both"/>
        <w:rPr>
          <w:rFonts w:ascii="Times New Roman" w:hAnsi="Times New Roman" w:cs="Times New Roman"/>
          <w:sz w:val="28"/>
          <w:szCs w:val="28"/>
          <w:lang w:val="ru-RU"/>
        </w:rPr>
      </w:pPr>
      <w:r w:rsidRPr="007E27CA">
        <w:rPr>
          <w:rFonts w:ascii="Times New Roman" w:hAnsi="Times New Roman" w:cs="Times New Roman"/>
          <w:sz w:val="28"/>
          <w:szCs w:val="28"/>
          <w:lang w:val="ru-RU"/>
        </w:rPr>
        <w:t>3. Учредитель формирует муниципальное задание в соответствии с общероссийскими базовыми (отраслевыми) перечнями (классификаторами)  муниципальных услуг (работ), оказываемых (выполняемых) муниципальными учреждениями в качестве основных видов деятельности, а также в соответствии с региональным перечнем (классификатором) муниципальных услуг (работ), не включенных в общероссийские базовые (отраслевые) перечни (классификаторы) муниципальных услуг (работ), в случае его утверждения нормативными правовыми актами Тверской области.</w:t>
      </w:r>
    </w:p>
    <w:p w14:paraId="29318E4A" w14:textId="77777777" w:rsidR="007E27CA" w:rsidRPr="007E27CA" w:rsidRDefault="007E27CA" w:rsidP="007E27CA">
      <w:pPr>
        <w:pStyle w:val="ConsPlusNormal"/>
        <w:ind w:firstLine="851"/>
        <w:jc w:val="both"/>
        <w:rPr>
          <w:rFonts w:ascii="Times New Roman" w:hAnsi="Times New Roman" w:cs="Times New Roman"/>
          <w:sz w:val="28"/>
          <w:szCs w:val="28"/>
          <w:lang w:val="ru-RU"/>
        </w:rPr>
      </w:pPr>
      <w:r w:rsidRPr="007E27CA">
        <w:rPr>
          <w:rFonts w:ascii="Times New Roman" w:hAnsi="Times New Roman" w:cs="Times New Roman"/>
          <w:sz w:val="28"/>
          <w:szCs w:val="28"/>
          <w:lang w:val="ru-RU"/>
        </w:rPr>
        <w:t>4. Муниципальное задание формируется с учетом:</w:t>
      </w:r>
    </w:p>
    <w:p w14:paraId="6D2C8512" w14:textId="77777777" w:rsidR="007E27CA" w:rsidRPr="007E27CA" w:rsidRDefault="007E27CA" w:rsidP="007E27CA">
      <w:pPr>
        <w:pStyle w:val="ConsPlusNormal"/>
        <w:ind w:firstLine="851"/>
        <w:jc w:val="both"/>
        <w:rPr>
          <w:rFonts w:ascii="Times New Roman" w:hAnsi="Times New Roman" w:cs="Times New Roman"/>
          <w:sz w:val="28"/>
          <w:szCs w:val="28"/>
          <w:lang w:val="ru-RU"/>
        </w:rPr>
      </w:pPr>
      <w:r w:rsidRPr="007E27CA">
        <w:rPr>
          <w:rFonts w:ascii="Times New Roman" w:hAnsi="Times New Roman" w:cs="Times New Roman"/>
          <w:sz w:val="28"/>
          <w:szCs w:val="28"/>
          <w:lang w:val="ru-RU"/>
        </w:rPr>
        <w:t xml:space="preserve">а) прогнозируемой потребности в соответствующих муниципальных услугах (работах), оцениваемой на основании динамики количества </w:t>
      </w:r>
      <w:r w:rsidRPr="007E27CA">
        <w:rPr>
          <w:rFonts w:ascii="Times New Roman" w:hAnsi="Times New Roman" w:cs="Times New Roman"/>
          <w:sz w:val="28"/>
          <w:szCs w:val="28"/>
          <w:lang w:val="ru-RU"/>
        </w:rPr>
        <w:lastRenderedPageBreak/>
        <w:t>потребителей муниципальных услуг, уровня удовлетворенности существующим объемом и качеством муниципальных услуг (работ);</w:t>
      </w:r>
    </w:p>
    <w:p w14:paraId="5FF9FBB9" w14:textId="77777777" w:rsidR="007E27CA" w:rsidRPr="007E27CA" w:rsidRDefault="007E27CA" w:rsidP="007E27CA">
      <w:pPr>
        <w:pStyle w:val="ConsPlusNormal"/>
        <w:ind w:firstLine="851"/>
        <w:jc w:val="both"/>
        <w:rPr>
          <w:rFonts w:ascii="Times New Roman" w:hAnsi="Times New Roman" w:cs="Times New Roman"/>
          <w:sz w:val="28"/>
          <w:szCs w:val="28"/>
          <w:lang w:val="ru-RU"/>
        </w:rPr>
      </w:pPr>
      <w:r w:rsidRPr="007E27CA">
        <w:rPr>
          <w:rFonts w:ascii="Times New Roman" w:hAnsi="Times New Roman" w:cs="Times New Roman"/>
          <w:sz w:val="28"/>
          <w:szCs w:val="28"/>
          <w:lang w:val="ru-RU"/>
        </w:rPr>
        <w:t>б) возможностей муниципального учреждения по оказанию муниципальных услуг (выполнению работ);</w:t>
      </w:r>
    </w:p>
    <w:p w14:paraId="143ACF89" w14:textId="77777777" w:rsidR="007E27CA" w:rsidRPr="007E27CA" w:rsidRDefault="007E27CA" w:rsidP="007E27CA">
      <w:pPr>
        <w:pStyle w:val="ConsPlusNormal"/>
        <w:ind w:firstLine="851"/>
        <w:jc w:val="both"/>
        <w:rPr>
          <w:rFonts w:ascii="Times New Roman" w:hAnsi="Times New Roman" w:cs="Times New Roman"/>
          <w:sz w:val="28"/>
          <w:szCs w:val="28"/>
          <w:lang w:val="ru-RU"/>
        </w:rPr>
      </w:pPr>
      <w:r w:rsidRPr="007E27CA">
        <w:rPr>
          <w:rFonts w:ascii="Times New Roman" w:hAnsi="Times New Roman" w:cs="Times New Roman"/>
          <w:sz w:val="28"/>
          <w:szCs w:val="28"/>
          <w:lang w:val="ru-RU"/>
        </w:rPr>
        <w:t>в) объема бюджетных ассигнований, предусмотренных учредителю на финансовое обеспечение выполнения муниципальных заданий в бюджете муниципального образования Вышневолоцкий городской округ Тверской области на соответствующий период;</w:t>
      </w:r>
    </w:p>
    <w:p w14:paraId="2F3880C1" w14:textId="77777777" w:rsidR="007E27CA" w:rsidRPr="007E27CA" w:rsidRDefault="007E27CA" w:rsidP="007E27CA">
      <w:pPr>
        <w:pStyle w:val="ConsPlusNormal"/>
        <w:ind w:firstLine="851"/>
        <w:jc w:val="both"/>
        <w:rPr>
          <w:rFonts w:ascii="Times New Roman" w:hAnsi="Times New Roman" w:cs="Times New Roman"/>
          <w:sz w:val="28"/>
          <w:szCs w:val="28"/>
          <w:lang w:val="ru-RU"/>
        </w:rPr>
      </w:pPr>
      <w:r w:rsidRPr="007E27CA">
        <w:rPr>
          <w:rFonts w:ascii="Times New Roman" w:hAnsi="Times New Roman" w:cs="Times New Roman"/>
          <w:sz w:val="28"/>
          <w:szCs w:val="28"/>
          <w:lang w:val="ru-RU"/>
        </w:rPr>
        <w:t>г) показателей фактического выполнения муниципальным учреждением муниципального задания в отчетном и текущем финансовом году.</w:t>
      </w:r>
    </w:p>
    <w:p w14:paraId="25B0389E" w14:textId="77777777" w:rsidR="007E27CA" w:rsidRPr="007E27CA" w:rsidRDefault="007E27CA" w:rsidP="007E27CA">
      <w:pPr>
        <w:pStyle w:val="ConsPlusNormal"/>
        <w:ind w:firstLine="851"/>
        <w:jc w:val="both"/>
        <w:rPr>
          <w:rFonts w:ascii="Times New Roman" w:hAnsi="Times New Roman" w:cs="Times New Roman"/>
          <w:sz w:val="28"/>
          <w:szCs w:val="28"/>
          <w:lang w:val="ru-RU"/>
        </w:rPr>
      </w:pPr>
      <w:r w:rsidRPr="007E27CA">
        <w:rPr>
          <w:rFonts w:ascii="Times New Roman" w:hAnsi="Times New Roman" w:cs="Times New Roman"/>
          <w:sz w:val="28"/>
          <w:szCs w:val="28"/>
          <w:lang w:val="ru-RU"/>
        </w:rPr>
        <w:t>5. Показатели муниципального задания используются:</w:t>
      </w:r>
    </w:p>
    <w:p w14:paraId="7478CA54" w14:textId="77777777" w:rsidR="007E27CA" w:rsidRPr="007E27CA" w:rsidRDefault="007E27CA" w:rsidP="007E27CA">
      <w:pPr>
        <w:pStyle w:val="ConsPlusNormal"/>
        <w:ind w:firstLine="851"/>
        <w:jc w:val="both"/>
        <w:rPr>
          <w:rFonts w:ascii="Times New Roman" w:hAnsi="Times New Roman" w:cs="Times New Roman"/>
          <w:sz w:val="28"/>
          <w:szCs w:val="28"/>
          <w:lang w:val="ru-RU"/>
        </w:rPr>
      </w:pPr>
      <w:r w:rsidRPr="007E27CA">
        <w:rPr>
          <w:rFonts w:ascii="Times New Roman" w:hAnsi="Times New Roman" w:cs="Times New Roman"/>
          <w:sz w:val="28"/>
          <w:szCs w:val="28"/>
          <w:lang w:val="ru-RU"/>
        </w:rPr>
        <w:t>а) для определения объема субсидии на финансовое обеспечение выполнения муниципального задания муниципальными учреждениями;</w:t>
      </w:r>
    </w:p>
    <w:p w14:paraId="58F6FCEA" w14:textId="77777777" w:rsidR="007E27CA" w:rsidRPr="007E27CA" w:rsidRDefault="007E27CA" w:rsidP="007E27CA">
      <w:pPr>
        <w:pStyle w:val="ConsPlusNormal"/>
        <w:ind w:firstLine="851"/>
        <w:jc w:val="both"/>
        <w:rPr>
          <w:rFonts w:ascii="Times New Roman" w:hAnsi="Times New Roman" w:cs="Times New Roman"/>
          <w:sz w:val="28"/>
          <w:szCs w:val="28"/>
          <w:lang w:val="ru-RU"/>
        </w:rPr>
      </w:pPr>
      <w:r w:rsidRPr="007E27CA">
        <w:rPr>
          <w:rFonts w:ascii="Times New Roman" w:hAnsi="Times New Roman" w:cs="Times New Roman"/>
          <w:sz w:val="28"/>
          <w:szCs w:val="28"/>
          <w:lang w:val="ru-RU"/>
        </w:rPr>
        <w:t>б) при составлении бюджетной сметы Учредителя;</w:t>
      </w:r>
    </w:p>
    <w:p w14:paraId="1651755A" w14:textId="77777777" w:rsidR="007E27CA" w:rsidRPr="007E27CA" w:rsidRDefault="007E27CA" w:rsidP="007E27CA">
      <w:pPr>
        <w:pStyle w:val="ConsPlusNormal"/>
        <w:ind w:firstLine="851"/>
        <w:jc w:val="both"/>
        <w:rPr>
          <w:rFonts w:ascii="Times New Roman" w:hAnsi="Times New Roman" w:cs="Times New Roman"/>
          <w:sz w:val="28"/>
          <w:szCs w:val="28"/>
          <w:lang w:val="ru-RU"/>
        </w:rPr>
      </w:pPr>
      <w:r w:rsidRPr="007E27CA">
        <w:rPr>
          <w:rFonts w:ascii="Times New Roman" w:hAnsi="Times New Roman" w:cs="Times New Roman"/>
          <w:sz w:val="28"/>
          <w:szCs w:val="28"/>
          <w:lang w:val="ru-RU"/>
        </w:rPr>
        <w:t>в) для составления проекта бюджета муниципального образования Вышневолоцкий городской округ Тверской области при обосновании объемов бюджетных ассигнований на финансовое обеспечение реализации муниципальных программ муниципального образования Вышневолоцкий городской округ Тверской области в очередном финансовом году и плановом периоде;</w:t>
      </w:r>
    </w:p>
    <w:p w14:paraId="4E0FB717" w14:textId="77777777" w:rsidR="007E27CA" w:rsidRPr="007E27CA" w:rsidRDefault="007E27CA" w:rsidP="007E27CA">
      <w:pPr>
        <w:pStyle w:val="ConsPlusNormal"/>
        <w:ind w:firstLine="851"/>
        <w:jc w:val="both"/>
        <w:rPr>
          <w:rFonts w:ascii="Times New Roman" w:hAnsi="Times New Roman" w:cs="Times New Roman"/>
          <w:sz w:val="28"/>
          <w:szCs w:val="28"/>
          <w:lang w:val="ru-RU"/>
        </w:rPr>
      </w:pPr>
      <w:r w:rsidRPr="007E27CA">
        <w:rPr>
          <w:rFonts w:ascii="Times New Roman" w:hAnsi="Times New Roman" w:cs="Times New Roman"/>
          <w:sz w:val="28"/>
          <w:szCs w:val="28"/>
          <w:lang w:val="ru-RU"/>
        </w:rPr>
        <w:t>г) для контроля качества и объема оказания муниципальных услуг (выполнения работ).</w:t>
      </w:r>
    </w:p>
    <w:p w14:paraId="4BEFCC70" w14:textId="77777777" w:rsidR="007E27CA" w:rsidRPr="007E27CA" w:rsidRDefault="007E27CA" w:rsidP="007E27CA">
      <w:pPr>
        <w:pStyle w:val="ConsPlusNormal"/>
        <w:ind w:firstLine="851"/>
        <w:jc w:val="both"/>
        <w:rPr>
          <w:rFonts w:ascii="Times New Roman" w:hAnsi="Times New Roman" w:cs="Times New Roman"/>
          <w:sz w:val="28"/>
          <w:szCs w:val="28"/>
          <w:lang w:val="ru-RU"/>
        </w:rPr>
      </w:pPr>
      <w:r w:rsidRPr="007E27CA">
        <w:rPr>
          <w:rFonts w:ascii="Times New Roman" w:hAnsi="Times New Roman" w:cs="Times New Roman"/>
          <w:sz w:val="28"/>
          <w:szCs w:val="28"/>
          <w:lang w:val="ru-RU"/>
        </w:rPr>
        <w:t xml:space="preserve">6. Учредитель в срок, установленный бюджетным законодательством Вышневолоцкого городского округа Тверской области для подготовки проекта обоснований бюджетных ассигнований, при разработке проекта решения Думы Вышневолоцкого городского округа о бюджете муниципального образования Вышневолоцкий городской округ Тверской области на очередной финансовый год и на плановый период формирует проект муниципального задания в отношении подведомственных муниципальных учреждений. </w:t>
      </w:r>
    </w:p>
    <w:p w14:paraId="4982D1C8" w14:textId="77777777" w:rsidR="007E27CA" w:rsidRPr="007E27CA" w:rsidRDefault="007E27CA" w:rsidP="007E27CA">
      <w:pPr>
        <w:pStyle w:val="ConsPlusNormal"/>
        <w:ind w:firstLine="851"/>
        <w:jc w:val="both"/>
        <w:rPr>
          <w:rFonts w:ascii="Times New Roman" w:hAnsi="Times New Roman" w:cs="Times New Roman"/>
          <w:sz w:val="28"/>
          <w:szCs w:val="28"/>
          <w:lang w:val="ru-RU"/>
        </w:rPr>
      </w:pPr>
      <w:r w:rsidRPr="007E27CA">
        <w:rPr>
          <w:rFonts w:ascii="Times New Roman" w:hAnsi="Times New Roman" w:cs="Times New Roman"/>
          <w:sz w:val="28"/>
          <w:szCs w:val="28"/>
          <w:lang w:val="ru-RU"/>
        </w:rPr>
        <w:t>7. Муниципальное задание должно содержать:</w:t>
      </w:r>
    </w:p>
    <w:p w14:paraId="3AB6D17B" w14:textId="77777777" w:rsidR="007E27CA" w:rsidRPr="007E27CA" w:rsidRDefault="007E27CA" w:rsidP="007E27CA">
      <w:pPr>
        <w:pStyle w:val="ConsPlusNormal"/>
        <w:ind w:firstLine="851"/>
        <w:jc w:val="both"/>
        <w:rPr>
          <w:rFonts w:ascii="Times New Roman" w:hAnsi="Times New Roman" w:cs="Times New Roman"/>
          <w:sz w:val="28"/>
          <w:szCs w:val="28"/>
          <w:lang w:val="ru-RU"/>
        </w:rPr>
      </w:pPr>
      <w:r w:rsidRPr="007E27CA">
        <w:rPr>
          <w:rFonts w:ascii="Times New Roman" w:hAnsi="Times New Roman" w:cs="Times New Roman"/>
          <w:sz w:val="28"/>
          <w:szCs w:val="28"/>
          <w:lang w:val="ru-RU"/>
        </w:rPr>
        <w:t>а) показатели, характеризующие качество и (или) объем (содержание) оказываемых муниципальных услуг (выполняемых работ);</w:t>
      </w:r>
    </w:p>
    <w:p w14:paraId="128F1DC6" w14:textId="77777777" w:rsidR="007E27CA" w:rsidRPr="007E27CA" w:rsidRDefault="007E27CA" w:rsidP="007E27CA">
      <w:pPr>
        <w:pStyle w:val="ConsPlusNormal"/>
        <w:ind w:firstLine="851"/>
        <w:jc w:val="both"/>
        <w:rPr>
          <w:rFonts w:ascii="Times New Roman" w:hAnsi="Times New Roman" w:cs="Times New Roman"/>
          <w:sz w:val="28"/>
          <w:szCs w:val="28"/>
          <w:lang w:val="ru-RU"/>
        </w:rPr>
      </w:pPr>
      <w:r w:rsidRPr="007E27CA">
        <w:rPr>
          <w:rFonts w:ascii="Times New Roman" w:hAnsi="Times New Roman" w:cs="Times New Roman"/>
          <w:sz w:val="28"/>
          <w:szCs w:val="28"/>
          <w:lang w:val="ru-RU"/>
        </w:rPr>
        <w:t>б) порядок контроля за исполнением муниципального задания, в том числе условия и порядок его досрочного прекращения;</w:t>
      </w:r>
    </w:p>
    <w:p w14:paraId="1775F05A" w14:textId="77777777" w:rsidR="007E27CA" w:rsidRPr="007E27CA" w:rsidRDefault="007E27CA" w:rsidP="007E27CA">
      <w:pPr>
        <w:pStyle w:val="ConsPlusNormal"/>
        <w:ind w:firstLine="851"/>
        <w:jc w:val="both"/>
        <w:rPr>
          <w:rFonts w:ascii="Times New Roman" w:hAnsi="Times New Roman" w:cs="Times New Roman"/>
          <w:sz w:val="28"/>
          <w:szCs w:val="28"/>
          <w:lang w:val="ru-RU"/>
        </w:rPr>
      </w:pPr>
      <w:r w:rsidRPr="007E27CA">
        <w:rPr>
          <w:rFonts w:ascii="Times New Roman" w:hAnsi="Times New Roman" w:cs="Times New Roman"/>
          <w:sz w:val="28"/>
          <w:szCs w:val="28"/>
          <w:lang w:val="ru-RU"/>
        </w:rPr>
        <w:t>в) требования к отчетности об исполнении муниципального задания;</w:t>
      </w:r>
    </w:p>
    <w:p w14:paraId="229261BF" w14:textId="77777777" w:rsidR="007E27CA" w:rsidRPr="007E27CA" w:rsidRDefault="007E27CA" w:rsidP="007E27CA">
      <w:pPr>
        <w:pStyle w:val="ConsPlusNormal"/>
        <w:ind w:firstLine="851"/>
        <w:jc w:val="both"/>
        <w:rPr>
          <w:rFonts w:ascii="Times New Roman" w:hAnsi="Times New Roman" w:cs="Times New Roman"/>
          <w:sz w:val="28"/>
          <w:szCs w:val="28"/>
          <w:lang w:val="ru-RU"/>
        </w:rPr>
      </w:pPr>
      <w:r w:rsidRPr="007E27CA">
        <w:rPr>
          <w:rFonts w:ascii="Times New Roman" w:hAnsi="Times New Roman" w:cs="Times New Roman"/>
          <w:sz w:val="28"/>
          <w:szCs w:val="28"/>
          <w:lang w:val="ru-RU"/>
        </w:rPr>
        <w:t>г) определение категорий физических и (или) юридических лиц, являющихся потребителями муниципальных услуг;</w:t>
      </w:r>
    </w:p>
    <w:p w14:paraId="64BCA6F0" w14:textId="77777777" w:rsidR="007E27CA" w:rsidRPr="007E27CA" w:rsidRDefault="007E27CA" w:rsidP="007E27CA">
      <w:pPr>
        <w:pStyle w:val="ConsPlusNormal"/>
        <w:ind w:firstLine="851"/>
        <w:jc w:val="both"/>
        <w:rPr>
          <w:rFonts w:ascii="Times New Roman" w:hAnsi="Times New Roman" w:cs="Times New Roman"/>
          <w:sz w:val="28"/>
          <w:szCs w:val="28"/>
          <w:lang w:val="ru-RU"/>
        </w:rPr>
      </w:pPr>
      <w:r w:rsidRPr="007E27CA">
        <w:rPr>
          <w:rFonts w:ascii="Times New Roman" w:hAnsi="Times New Roman" w:cs="Times New Roman"/>
          <w:sz w:val="28"/>
          <w:szCs w:val="28"/>
          <w:lang w:val="ru-RU"/>
        </w:rPr>
        <w:t>д) порядок оказания муниципальных услуг;</w:t>
      </w:r>
    </w:p>
    <w:p w14:paraId="345D3B20" w14:textId="77777777" w:rsidR="007E27CA" w:rsidRPr="007E27CA" w:rsidRDefault="007E27CA" w:rsidP="007E27CA">
      <w:pPr>
        <w:pStyle w:val="ConsPlusNormal"/>
        <w:ind w:firstLine="851"/>
        <w:jc w:val="both"/>
        <w:rPr>
          <w:rFonts w:ascii="Times New Roman" w:hAnsi="Times New Roman" w:cs="Times New Roman"/>
          <w:sz w:val="28"/>
          <w:szCs w:val="28"/>
          <w:lang w:val="ru-RU"/>
        </w:rPr>
      </w:pPr>
      <w:r w:rsidRPr="007E27CA">
        <w:rPr>
          <w:rFonts w:ascii="Times New Roman" w:hAnsi="Times New Roman" w:cs="Times New Roman"/>
          <w:sz w:val="28"/>
          <w:szCs w:val="28"/>
          <w:lang w:val="ru-RU"/>
        </w:rPr>
        <w:t>е) предельные цены (тарифы) на оплату соответствующих услуг физическими или юридическими лицами в случаях, если законодательством  Российской Федерации предусмотрено их оказание на платной основе, либо порядок установления указанных цен (тарифов) в случаях, установленных законодательством Российской Федерации.</w:t>
      </w:r>
    </w:p>
    <w:p w14:paraId="77B210B7" w14:textId="77777777" w:rsidR="007E27CA" w:rsidRPr="007E27CA" w:rsidRDefault="007E27CA" w:rsidP="007E27CA">
      <w:pPr>
        <w:pStyle w:val="ConsPlusNormal"/>
        <w:ind w:firstLine="851"/>
        <w:jc w:val="both"/>
        <w:rPr>
          <w:rFonts w:ascii="Times New Roman" w:hAnsi="Times New Roman" w:cs="Times New Roman"/>
          <w:sz w:val="28"/>
          <w:szCs w:val="28"/>
          <w:lang w:val="ru-RU"/>
        </w:rPr>
      </w:pPr>
      <w:r w:rsidRPr="007E27CA">
        <w:rPr>
          <w:rFonts w:ascii="Times New Roman" w:hAnsi="Times New Roman" w:cs="Times New Roman"/>
          <w:sz w:val="28"/>
          <w:szCs w:val="28"/>
          <w:lang w:val="ru-RU"/>
        </w:rPr>
        <w:lastRenderedPageBreak/>
        <w:t>8. Учредитель представляет проект муниципального задания с приложением методик расчета нормативных затрат на оказание муниципальных услуг, методик расчета нормативных затрат на содержание муниципального имущества муниципального образования Вышневолоцкий городской округ Тверской области, используемого для оказания муниципальных услуг (выполнения работ) (при наличии), утвержденных в соответствии с требованиями настоящего Порядка, в Финансовое управление  администрации Вышневолоцкого городского округа, для проведения экспертизы в рамках планирования расходов бюджета муниципального образования Вышневолоцкий городской округ Тверской области на очередной финансовый год и плановый период.</w:t>
      </w:r>
    </w:p>
    <w:p w14:paraId="0538315F" w14:textId="77777777" w:rsidR="007E27CA" w:rsidRPr="007E27CA" w:rsidRDefault="007E27CA" w:rsidP="007E27CA">
      <w:pPr>
        <w:pStyle w:val="ConsPlusNormal"/>
        <w:ind w:firstLine="851"/>
        <w:jc w:val="both"/>
        <w:rPr>
          <w:rFonts w:ascii="Times New Roman" w:hAnsi="Times New Roman" w:cs="Times New Roman"/>
          <w:sz w:val="28"/>
          <w:szCs w:val="28"/>
          <w:lang w:val="ru-RU"/>
        </w:rPr>
      </w:pPr>
      <w:r w:rsidRPr="007E27CA">
        <w:rPr>
          <w:rFonts w:ascii="Times New Roman" w:hAnsi="Times New Roman" w:cs="Times New Roman"/>
          <w:sz w:val="28"/>
          <w:szCs w:val="28"/>
          <w:lang w:val="ru-RU"/>
        </w:rPr>
        <w:t xml:space="preserve">9. Финансовое управление администрации Вышневолоцкого городского округа проводит экспертизу проекта муниципального задания в рамках экспертизы обоснований бюджетных ассигнований на финансовое обеспечение реализации муниципальных программ муниципального образования Вышневолоцкий городской округ Тверской области в очередном финансовом году и плановом периоде в целях формирования проекта бюджета муниципального образования Вышневолоцкий городской округ Тверской области на очередной финансовый год и плановый период. </w:t>
      </w:r>
    </w:p>
    <w:p w14:paraId="57CACAC6" w14:textId="77777777" w:rsidR="007E27CA" w:rsidRPr="007E27CA" w:rsidRDefault="007E27CA" w:rsidP="007E27CA">
      <w:pPr>
        <w:pStyle w:val="ConsPlusNormal"/>
        <w:ind w:firstLine="851"/>
        <w:jc w:val="both"/>
        <w:rPr>
          <w:rFonts w:ascii="Times New Roman" w:hAnsi="Times New Roman" w:cs="Times New Roman"/>
          <w:sz w:val="28"/>
          <w:szCs w:val="28"/>
          <w:lang w:val="ru-RU"/>
        </w:rPr>
      </w:pPr>
      <w:r w:rsidRPr="007E27CA">
        <w:rPr>
          <w:rFonts w:ascii="Times New Roman" w:hAnsi="Times New Roman" w:cs="Times New Roman"/>
          <w:sz w:val="28"/>
          <w:szCs w:val="28"/>
          <w:lang w:val="ru-RU"/>
        </w:rPr>
        <w:t>10. Учредитель в срок не позднее одного месяца со дня официального опубликования решения Думы Вышневолоцкого городского округа о бюджете муниципального образования Вышневолоцкий городской округ Тверской области на очередной финансовый год и на плановый период приводит проект муниципального задания в соответствие с решением Думы Вышневолоцкого городского округа о бюджете муниципального образования Вышневолоцкий городской округ Тверской области на очередной финансовый год и на плановый период.</w:t>
      </w:r>
    </w:p>
    <w:p w14:paraId="19D1EFCA" w14:textId="77777777" w:rsidR="007E27CA" w:rsidRPr="007E27CA" w:rsidRDefault="007E27CA" w:rsidP="007E27CA">
      <w:pPr>
        <w:pStyle w:val="ConsPlusNormal"/>
        <w:ind w:firstLine="851"/>
        <w:jc w:val="both"/>
        <w:rPr>
          <w:rFonts w:ascii="Times New Roman" w:hAnsi="Times New Roman" w:cs="Times New Roman"/>
          <w:sz w:val="28"/>
          <w:szCs w:val="28"/>
          <w:lang w:val="ru-RU"/>
        </w:rPr>
      </w:pPr>
      <w:r w:rsidRPr="007E27CA">
        <w:rPr>
          <w:rFonts w:ascii="Times New Roman" w:hAnsi="Times New Roman" w:cs="Times New Roman"/>
          <w:sz w:val="28"/>
          <w:szCs w:val="28"/>
          <w:lang w:val="ru-RU"/>
        </w:rPr>
        <w:t>11. Учредитель несет ответственность в соответствии с законодательством за формирование муниципального задания и определение объема субсидии.</w:t>
      </w:r>
    </w:p>
    <w:p w14:paraId="25E8D467" w14:textId="77777777" w:rsidR="007E27CA" w:rsidRPr="007E27CA" w:rsidRDefault="007E27CA" w:rsidP="007E27CA">
      <w:pPr>
        <w:pStyle w:val="ConsPlusNormal"/>
        <w:ind w:firstLine="851"/>
        <w:jc w:val="both"/>
        <w:rPr>
          <w:rFonts w:ascii="Times New Roman" w:hAnsi="Times New Roman" w:cs="Times New Roman"/>
          <w:sz w:val="28"/>
          <w:szCs w:val="28"/>
          <w:lang w:val="ru-RU"/>
        </w:rPr>
      </w:pPr>
      <w:bookmarkStart w:id="2" w:name="P175"/>
      <w:bookmarkEnd w:id="2"/>
      <w:r w:rsidRPr="007E27CA">
        <w:rPr>
          <w:rFonts w:ascii="Times New Roman" w:hAnsi="Times New Roman" w:cs="Times New Roman"/>
          <w:sz w:val="28"/>
          <w:szCs w:val="28"/>
          <w:lang w:val="ru-RU"/>
        </w:rPr>
        <w:t xml:space="preserve">12. Учредитель утверждает муниципальное задание в срок не позднее 2 рабочих дней со дня приведения проекта муниципального задания в соответствие с решением Думы Вышневолоцкого городского округа о бюджете муниципального образования Вышневолоцкий городской округ Тверской области на очередной финансовый год и на плановый период либо внесения изменений в муниципальное задание в соответствии с </w:t>
      </w:r>
      <w:hyperlink w:anchor="P431" w:history="1">
        <w:r w:rsidRPr="007E27CA">
          <w:rPr>
            <w:rFonts w:ascii="Times New Roman" w:hAnsi="Times New Roman" w:cs="Times New Roman"/>
            <w:sz w:val="28"/>
            <w:szCs w:val="28"/>
            <w:lang w:val="ru-RU"/>
          </w:rPr>
          <w:t xml:space="preserve">разделом </w:t>
        </w:r>
        <w:r w:rsidRPr="007E27CA">
          <w:rPr>
            <w:rFonts w:ascii="Times New Roman" w:hAnsi="Times New Roman" w:cs="Times New Roman"/>
            <w:sz w:val="28"/>
            <w:szCs w:val="28"/>
          </w:rPr>
          <w:t>V</w:t>
        </w:r>
      </w:hyperlink>
      <w:r w:rsidRPr="007E27CA">
        <w:rPr>
          <w:rFonts w:ascii="Times New Roman" w:hAnsi="Times New Roman" w:cs="Times New Roman"/>
          <w:sz w:val="28"/>
          <w:szCs w:val="28"/>
          <w:lang w:val="ru-RU"/>
        </w:rPr>
        <w:t xml:space="preserve"> настоящего Порядка.</w:t>
      </w:r>
    </w:p>
    <w:p w14:paraId="702939D9" w14:textId="77777777" w:rsidR="007E27CA" w:rsidRPr="007E27CA" w:rsidRDefault="007E27CA" w:rsidP="007E27CA">
      <w:pPr>
        <w:pStyle w:val="ConsPlusNormal"/>
        <w:ind w:firstLine="851"/>
        <w:jc w:val="both"/>
        <w:rPr>
          <w:rFonts w:ascii="Times New Roman" w:hAnsi="Times New Roman" w:cs="Times New Roman"/>
          <w:sz w:val="28"/>
          <w:szCs w:val="28"/>
          <w:lang w:val="ru-RU"/>
        </w:rPr>
      </w:pPr>
      <w:bookmarkStart w:id="3" w:name="P177"/>
      <w:bookmarkEnd w:id="3"/>
      <w:r w:rsidRPr="007E27CA">
        <w:rPr>
          <w:rFonts w:ascii="Times New Roman" w:hAnsi="Times New Roman" w:cs="Times New Roman"/>
          <w:sz w:val="28"/>
          <w:szCs w:val="28"/>
          <w:lang w:val="ru-RU"/>
        </w:rPr>
        <w:t xml:space="preserve">13. Учредитель в срок не позднее 2 рабочих дней со дня утверждения муниципального задания в соответствии с </w:t>
      </w:r>
      <w:hyperlink w:anchor="P175" w:history="1">
        <w:r w:rsidRPr="007E27CA">
          <w:rPr>
            <w:rFonts w:ascii="Times New Roman" w:hAnsi="Times New Roman" w:cs="Times New Roman"/>
            <w:sz w:val="28"/>
            <w:szCs w:val="28"/>
            <w:lang w:val="ru-RU"/>
          </w:rPr>
          <w:t>пунктом 12</w:t>
        </w:r>
      </w:hyperlink>
      <w:r w:rsidRPr="007E27CA">
        <w:rPr>
          <w:rFonts w:ascii="Times New Roman" w:hAnsi="Times New Roman" w:cs="Times New Roman"/>
          <w:sz w:val="28"/>
          <w:szCs w:val="28"/>
          <w:lang w:val="ru-RU"/>
        </w:rPr>
        <w:t xml:space="preserve"> настоящего раздела:</w:t>
      </w:r>
    </w:p>
    <w:p w14:paraId="789D3024" w14:textId="77777777" w:rsidR="007E27CA" w:rsidRPr="007E27CA" w:rsidRDefault="007E27CA" w:rsidP="007E27CA">
      <w:pPr>
        <w:pStyle w:val="ConsPlusNormal"/>
        <w:ind w:firstLine="851"/>
        <w:jc w:val="both"/>
        <w:rPr>
          <w:rFonts w:ascii="Times New Roman" w:hAnsi="Times New Roman" w:cs="Times New Roman"/>
          <w:sz w:val="28"/>
          <w:szCs w:val="28"/>
          <w:lang w:val="ru-RU"/>
        </w:rPr>
      </w:pPr>
      <w:r w:rsidRPr="007E27CA">
        <w:rPr>
          <w:rFonts w:ascii="Times New Roman" w:hAnsi="Times New Roman" w:cs="Times New Roman"/>
          <w:sz w:val="28"/>
          <w:szCs w:val="28"/>
          <w:lang w:val="ru-RU"/>
        </w:rPr>
        <w:t>а) доводит муниципальное задание до подведомственных муниципальных учреждений;</w:t>
      </w:r>
    </w:p>
    <w:p w14:paraId="414CCE16" w14:textId="77777777" w:rsidR="007E27CA" w:rsidRPr="007E27CA" w:rsidRDefault="007E27CA" w:rsidP="007E27CA">
      <w:pPr>
        <w:pStyle w:val="ConsPlusNormal"/>
        <w:ind w:firstLine="851"/>
        <w:jc w:val="both"/>
        <w:rPr>
          <w:rFonts w:ascii="Times New Roman" w:hAnsi="Times New Roman" w:cs="Times New Roman"/>
          <w:sz w:val="28"/>
          <w:szCs w:val="28"/>
          <w:lang w:val="ru-RU"/>
        </w:rPr>
      </w:pPr>
      <w:r w:rsidRPr="007E27CA">
        <w:rPr>
          <w:rFonts w:ascii="Times New Roman" w:hAnsi="Times New Roman" w:cs="Times New Roman"/>
          <w:sz w:val="28"/>
          <w:szCs w:val="28"/>
          <w:lang w:val="ru-RU"/>
        </w:rPr>
        <w:t>б) размещает муниципальное задание на официальном сайте города Вышний Волочек в информационно-телекоммуникационной сети «Интернет»;</w:t>
      </w:r>
    </w:p>
    <w:p w14:paraId="3A8B0952" w14:textId="77777777" w:rsidR="007E27CA" w:rsidRPr="007E27CA" w:rsidRDefault="007E27CA" w:rsidP="007E27CA">
      <w:pPr>
        <w:pStyle w:val="ConsPlusNormal"/>
        <w:ind w:firstLine="851"/>
        <w:jc w:val="both"/>
        <w:rPr>
          <w:rFonts w:ascii="Times New Roman" w:hAnsi="Times New Roman" w:cs="Times New Roman"/>
          <w:sz w:val="28"/>
          <w:szCs w:val="28"/>
          <w:lang w:val="ru-RU"/>
        </w:rPr>
      </w:pPr>
      <w:bookmarkStart w:id="4" w:name="P181"/>
      <w:bookmarkEnd w:id="4"/>
      <w:r w:rsidRPr="007E27CA">
        <w:rPr>
          <w:rFonts w:ascii="Times New Roman" w:hAnsi="Times New Roman" w:cs="Times New Roman"/>
          <w:sz w:val="28"/>
          <w:szCs w:val="28"/>
          <w:lang w:val="ru-RU"/>
        </w:rPr>
        <w:t xml:space="preserve">в) направляет в Финансовое управление администрации </w:t>
      </w:r>
      <w:r w:rsidRPr="007E27CA">
        <w:rPr>
          <w:rFonts w:ascii="Times New Roman" w:hAnsi="Times New Roman" w:cs="Times New Roman"/>
          <w:sz w:val="28"/>
          <w:szCs w:val="28"/>
          <w:lang w:val="ru-RU"/>
        </w:rPr>
        <w:lastRenderedPageBreak/>
        <w:t>Вышневолоцкого городского округа копию утвержденного муниципального задания.</w:t>
      </w:r>
    </w:p>
    <w:p w14:paraId="02F154C7" w14:textId="77777777" w:rsidR="007E27CA" w:rsidRPr="007E27CA" w:rsidRDefault="007E27CA" w:rsidP="007E27CA">
      <w:pPr>
        <w:pStyle w:val="ConsPlusNormal"/>
        <w:ind w:firstLine="851"/>
        <w:jc w:val="both"/>
        <w:rPr>
          <w:rFonts w:ascii="Times New Roman" w:hAnsi="Times New Roman" w:cs="Times New Roman"/>
          <w:sz w:val="28"/>
          <w:szCs w:val="28"/>
          <w:lang w:val="ru-RU"/>
        </w:rPr>
      </w:pPr>
      <w:r w:rsidRPr="007E27CA">
        <w:rPr>
          <w:rFonts w:ascii="Times New Roman" w:hAnsi="Times New Roman" w:cs="Times New Roman"/>
          <w:sz w:val="28"/>
          <w:szCs w:val="28"/>
          <w:lang w:val="ru-RU"/>
        </w:rPr>
        <w:t xml:space="preserve">14. Финансовое управление администрации Вышневолоцкого городского округа в течение 30 дней рассматривает представленное в соответствии с </w:t>
      </w:r>
      <w:hyperlink w:anchor="P181" w:history="1">
        <w:r w:rsidRPr="007E27CA">
          <w:rPr>
            <w:rFonts w:ascii="Times New Roman" w:hAnsi="Times New Roman" w:cs="Times New Roman"/>
            <w:sz w:val="28"/>
            <w:szCs w:val="28"/>
            <w:lang w:val="ru-RU"/>
          </w:rPr>
          <w:t>подпунктом "в" пункта 13</w:t>
        </w:r>
      </w:hyperlink>
      <w:r w:rsidRPr="007E27CA">
        <w:rPr>
          <w:rFonts w:ascii="Times New Roman" w:hAnsi="Times New Roman" w:cs="Times New Roman"/>
          <w:sz w:val="28"/>
          <w:szCs w:val="28"/>
          <w:lang w:val="ru-RU"/>
        </w:rPr>
        <w:t xml:space="preserve"> настоящего раздела муниципальное задание и при наличии замечаний направляет их Учредителю.</w:t>
      </w:r>
    </w:p>
    <w:p w14:paraId="7F4DFC6E" w14:textId="77777777" w:rsidR="007E27CA" w:rsidRPr="007E27CA" w:rsidRDefault="007E27CA" w:rsidP="007E27CA">
      <w:pPr>
        <w:pStyle w:val="ConsPlusNormal"/>
        <w:ind w:firstLine="851"/>
        <w:jc w:val="both"/>
        <w:rPr>
          <w:rFonts w:ascii="Times New Roman" w:hAnsi="Times New Roman" w:cs="Times New Roman"/>
          <w:sz w:val="28"/>
          <w:szCs w:val="28"/>
          <w:lang w:val="ru-RU"/>
        </w:rPr>
      </w:pPr>
      <w:r w:rsidRPr="007E27CA">
        <w:rPr>
          <w:rFonts w:ascii="Times New Roman" w:hAnsi="Times New Roman" w:cs="Times New Roman"/>
          <w:sz w:val="28"/>
          <w:szCs w:val="28"/>
          <w:lang w:val="ru-RU"/>
        </w:rPr>
        <w:t xml:space="preserve">15. Учредитель не позднее 5 рабочих дней со дня получения замечаний Финансового управления администрации Вышневолоцкого городского округа вносит соответствующие изменения в муниципальное задание и утверждает его в соответствии с </w:t>
      </w:r>
      <w:hyperlink w:anchor="P175" w:history="1">
        <w:r w:rsidRPr="007E27CA">
          <w:rPr>
            <w:rFonts w:ascii="Times New Roman" w:hAnsi="Times New Roman" w:cs="Times New Roman"/>
            <w:sz w:val="28"/>
            <w:szCs w:val="28"/>
            <w:lang w:val="ru-RU"/>
          </w:rPr>
          <w:t>пунктами 12</w:t>
        </w:r>
      </w:hyperlink>
      <w:r w:rsidRPr="007E27CA">
        <w:rPr>
          <w:rFonts w:ascii="Times New Roman" w:hAnsi="Times New Roman" w:cs="Times New Roman"/>
          <w:sz w:val="28"/>
          <w:szCs w:val="28"/>
          <w:lang w:val="ru-RU"/>
        </w:rPr>
        <w:t xml:space="preserve">, </w:t>
      </w:r>
      <w:hyperlink w:anchor="P177" w:history="1">
        <w:r w:rsidRPr="007E27CA">
          <w:rPr>
            <w:rFonts w:ascii="Times New Roman" w:hAnsi="Times New Roman" w:cs="Times New Roman"/>
            <w:sz w:val="28"/>
            <w:szCs w:val="28"/>
            <w:lang w:val="ru-RU"/>
          </w:rPr>
          <w:t>13</w:t>
        </w:r>
      </w:hyperlink>
      <w:r w:rsidRPr="007E27CA">
        <w:rPr>
          <w:rFonts w:ascii="Times New Roman" w:hAnsi="Times New Roman" w:cs="Times New Roman"/>
          <w:sz w:val="28"/>
          <w:szCs w:val="28"/>
          <w:lang w:val="ru-RU"/>
        </w:rPr>
        <w:t xml:space="preserve"> настоящего раздела.</w:t>
      </w:r>
    </w:p>
    <w:p w14:paraId="6DD9F342" w14:textId="77777777" w:rsidR="007E27CA" w:rsidRPr="007E27CA" w:rsidRDefault="007E27CA" w:rsidP="007E27CA">
      <w:pPr>
        <w:pStyle w:val="ConsPlusNormal"/>
        <w:ind w:firstLine="851"/>
        <w:jc w:val="both"/>
        <w:rPr>
          <w:rFonts w:ascii="Times New Roman" w:hAnsi="Times New Roman" w:cs="Times New Roman"/>
          <w:sz w:val="28"/>
          <w:szCs w:val="28"/>
          <w:lang w:val="ru-RU"/>
        </w:rPr>
      </w:pPr>
      <w:bookmarkStart w:id="5" w:name="P187"/>
      <w:bookmarkEnd w:id="5"/>
      <w:r w:rsidRPr="007E27CA">
        <w:rPr>
          <w:rFonts w:ascii="Times New Roman" w:hAnsi="Times New Roman" w:cs="Times New Roman"/>
          <w:sz w:val="28"/>
          <w:szCs w:val="28"/>
          <w:lang w:val="ru-RU"/>
        </w:rPr>
        <w:t>16. Учредитель при наличии разногласий по замечаниям Финансового управления  администрации Вышневолоцкого городского округа обеспечивает их обсуждение на рабочем совещании под председательством заместителя Главы администрации Вышневолоцкого городского округа, курирующего соответствующую отрасль, с участием представителей Учредителя, Финансового Управления администрации Вышневолоцкого городского округа и муниципального учреждения (при необходимости) с целью поиска взаимоприемлемого решения. Решение по итогам рабочего совещания доводится до участников рабочего совещания и подлежит обязательному исполнению.</w:t>
      </w:r>
    </w:p>
    <w:p w14:paraId="5D562017" w14:textId="77777777" w:rsidR="007E27CA" w:rsidRPr="004717CD" w:rsidRDefault="007E27CA" w:rsidP="004717CD">
      <w:pPr>
        <w:pStyle w:val="ConsPlusNormal"/>
        <w:jc w:val="center"/>
        <w:rPr>
          <w:rFonts w:ascii="Times New Roman" w:hAnsi="Times New Roman" w:cs="Times New Roman"/>
          <w:b/>
          <w:bCs/>
          <w:sz w:val="28"/>
          <w:szCs w:val="28"/>
          <w:lang w:val="ru-RU"/>
        </w:rPr>
      </w:pPr>
    </w:p>
    <w:p w14:paraId="4C19E899" w14:textId="77777777" w:rsidR="007E27CA" w:rsidRPr="004717CD" w:rsidRDefault="007E27CA" w:rsidP="004717CD">
      <w:pPr>
        <w:pStyle w:val="ConsPlusNormal"/>
        <w:jc w:val="center"/>
        <w:outlineLvl w:val="1"/>
        <w:rPr>
          <w:rFonts w:ascii="Times New Roman" w:hAnsi="Times New Roman" w:cs="Times New Roman"/>
          <w:b/>
          <w:bCs/>
          <w:sz w:val="28"/>
          <w:szCs w:val="28"/>
          <w:lang w:val="ru-RU"/>
        </w:rPr>
      </w:pPr>
      <w:r w:rsidRPr="004717CD">
        <w:rPr>
          <w:rFonts w:ascii="Times New Roman" w:hAnsi="Times New Roman" w:cs="Times New Roman"/>
          <w:b/>
          <w:bCs/>
          <w:sz w:val="28"/>
          <w:szCs w:val="28"/>
          <w:lang w:val="ru-RU"/>
        </w:rPr>
        <w:t xml:space="preserve">Раздел </w:t>
      </w:r>
      <w:r w:rsidRPr="004717CD">
        <w:rPr>
          <w:rFonts w:ascii="Times New Roman" w:hAnsi="Times New Roman" w:cs="Times New Roman"/>
          <w:b/>
          <w:bCs/>
          <w:sz w:val="28"/>
          <w:szCs w:val="28"/>
        </w:rPr>
        <w:t>III</w:t>
      </w:r>
    </w:p>
    <w:p w14:paraId="18FD120C" w14:textId="77777777" w:rsidR="007E27CA" w:rsidRPr="004717CD" w:rsidRDefault="007E27CA" w:rsidP="004717CD">
      <w:pPr>
        <w:pStyle w:val="ConsPlusNormal"/>
        <w:jc w:val="center"/>
        <w:rPr>
          <w:rFonts w:ascii="Times New Roman" w:hAnsi="Times New Roman" w:cs="Times New Roman"/>
          <w:b/>
          <w:bCs/>
          <w:sz w:val="28"/>
          <w:szCs w:val="28"/>
          <w:lang w:val="ru-RU"/>
        </w:rPr>
      </w:pPr>
      <w:r w:rsidRPr="004717CD">
        <w:rPr>
          <w:rFonts w:ascii="Times New Roman" w:hAnsi="Times New Roman" w:cs="Times New Roman"/>
          <w:b/>
          <w:bCs/>
          <w:sz w:val="28"/>
          <w:szCs w:val="28"/>
          <w:lang w:val="ru-RU"/>
        </w:rPr>
        <w:t>Порядок финансового обеспечения муниципального задания</w:t>
      </w:r>
    </w:p>
    <w:p w14:paraId="7A1CDED7" w14:textId="77777777" w:rsidR="007E27CA" w:rsidRPr="007E27CA" w:rsidRDefault="007E27CA" w:rsidP="004717CD">
      <w:pPr>
        <w:pStyle w:val="ConsPlusNormal"/>
        <w:ind w:firstLine="851"/>
        <w:jc w:val="both"/>
        <w:rPr>
          <w:rFonts w:ascii="Times New Roman" w:hAnsi="Times New Roman" w:cs="Times New Roman"/>
          <w:sz w:val="28"/>
          <w:szCs w:val="28"/>
          <w:lang w:val="ru-RU"/>
        </w:rPr>
      </w:pPr>
      <w:r w:rsidRPr="007E27CA">
        <w:rPr>
          <w:rFonts w:ascii="Times New Roman" w:hAnsi="Times New Roman" w:cs="Times New Roman"/>
          <w:sz w:val="28"/>
          <w:szCs w:val="28"/>
          <w:lang w:val="ru-RU"/>
        </w:rPr>
        <w:t>17. Финансовое обеспечение выполнения муниципального задания муниципальными учреждениями осуществляется посредством предоставления муниципальным учреждениям субсидии на выполнение муниципального задания (далее - субсидия).</w:t>
      </w:r>
    </w:p>
    <w:p w14:paraId="409DDFCE" w14:textId="77777777" w:rsidR="007E27CA" w:rsidRPr="004717CD" w:rsidRDefault="007E27CA" w:rsidP="004717CD">
      <w:pPr>
        <w:pStyle w:val="ConsPlusNormal"/>
        <w:jc w:val="center"/>
        <w:rPr>
          <w:rFonts w:ascii="Times New Roman" w:hAnsi="Times New Roman" w:cs="Times New Roman"/>
          <w:b/>
          <w:bCs/>
          <w:sz w:val="28"/>
          <w:szCs w:val="28"/>
          <w:lang w:val="ru-RU"/>
        </w:rPr>
      </w:pPr>
    </w:p>
    <w:p w14:paraId="039FCBDD" w14:textId="77777777" w:rsidR="007E27CA" w:rsidRPr="004717CD" w:rsidRDefault="007E27CA" w:rsidP="004717CD">
      <w:pPr>
        <w:pStyle w:val="ConsPlusNormal"/>
        <w:jc w:val="center"/>
        <w:outlineLvl w:val="2"/>
        <w:rPr>
          <w:rFonts w:ascii="Times New Roman" w:hAnsi="Times New Roman" w:cs="Times New Roman"/>
          <w:b/>
          <w:bCs/>
          <w:sz w:val="28"/>
          <w:szCs w:val="28"/>
          <w:lang w:val="ru-RU"/>
        </w:rPr>
      </w:pPr>
      <w:r w:rsidRPr="004717CD">
        <w:rPr>
          <w:rFonts w:ascii="Times New Roman" w:hAnsi="Times New Roman" w:cs="Times New Roman"/>
          <w:b/>
          <w:bCs/>
          <w:sz w:val="28"/>
          <w:szCs w:val="28"/>
          <w:lang w:val="ru-RU"/>
        </w:rPr>
        <w:t xml:space="preserve">Подраздел </w:t>
      </w:r>
      <w:r w:rsidRPr="004717CD">
        <w:rPr>
          <w:rFonts w:ascii="Times New Roman" w:hAnsi="Times New Roman" w:cs="Times New Roman"/>
          <w:b/>
          <w:bCs/>
          <w:sz w:val="28"/>
          <w:szCs w:val="28"/>
        </w:rPr>
        <w:t>I</w:t>
      </w:r>
      <w:r w:rsidRPr="004717CD">
        <w:rPr>
          <w:rFonts w:ascii="Times New Roman" w:hAnsi="Times New Roman" w:cs="Times New Roman"/>
          <w:b/>
          <w:bCs/>
          <w:sz w:val="28"/>
          <w:szCs w:val="28"/>
          <w:lang w:val="ru-RU"/>
        </w:rPr>
        <w:t>. Порядок определения объема субсидии</w:t>
      </w:r>
    </w:p>
    <w:p w14:paraId="0E49F918" w14:textId="77777777" w:rsidR="007E27CA" w:rsidRPr="007E27CA" w:rsidRDefault="007E27CA" w:rsidP="004717CD">
      <w:pPr>
        <w:pStyle w:val="ConsPlusNormal"/>
        <w:ind w:firstLine="851"/>
        <w:jc w:val="both"/>
        <w:rPr>
          <w:rFonts w:ascii="Times New Roman" w:hAnsi="Times New Roman" w:cs="Times New Roman"/>
          <w:sz w:val="28"/>
          <w:szCs w:val="28"/>
          <w:lang w:val="ru-RU"/>
        </w:rPr>
      </w:pPr>
      <w:r w:rsidRPr="007E27CA">
        <w:rPr>
          <w:rFonts w:ascii="Times New Roman" w:hAnsi="Times New Roman" w:cs="Times New Roman"/>
          <w:sz w:val="28"/>
          <w:szCs w:val="28"/>
          <w:lang w:val="ru-RU"/>
        </w:rPr>
        <w:t>18. Субсидия предоставляется в пределах бюджетных ассигнований, предусмотренных в бюджете муниципального образования Вышневолоцкий городской округ Тверской области на очередной финансовый год и плановый период Учредителю на соответствующие цели.</w:t>
      </w:r>
    </w:p>
    <w:p w14:paraId="46E5B9C7" w14:textId="77777777" w:rsidR="007E27CA" w:rsidRPr="007E27CA" w:rsidRDefault="007E27CA" w:rsidP="004717CD">
      <w:pPr>
        <w:pStyle w:val="ConsPlusNormal"/>
        <w:ind w:firstLine="851"/>
        <w:jc w:val="both"/>
        <w:rPr>
          <w:rFonts w:ascii="Times New Roman" w:hAnsi="Times New Roman" w:cs="Times New Roman"/>
          <w:sz w:val="28"/>
          <w:szCs w:val="28"/>
          <w:lang w:val="ru-RU"/>
        </w:rPr>
      </w:pPr>
      <w:r w:rsidRPr="007E27CA">
        <w:rPr>
          <w:rFonts w:ascii="Times New Roman" w:hAnsi="Times New Roman" w:cs="Times New Roman"/>
          <w:sz w:val="28"/>
          <w:szCs w:val="28"/>
          <w:lang w:val="ru-RU"/>
        </w:rPr>
        <w:t>19. Учредитель определяет объем субсидии на основании:</w:t>
      </w:r>
    </w:p>
    <w:p w14:paraId="7614D9A3" w14:textId="77777777" w:rsidR="007E27CA" w:rsidRPr="007E27CA" w:rsidRDefault="007E27CA" w:rsidP="004717CD">
      <w:pPr>
        <w:pStyle w:val="ConsPlusNormal"/>
        <w:ind w:firstLine="851"/>
        <w:jc w:val="both"/>
        <w:rPr>
          <w:rFonts w:ascii="Times New Roman" w:hAnsi="Times New Roman" w:cs="Times New Roman"/>
          <w:sz w:val="28"/>
          <w:szCs w:val="28"/>
          <w:lang w:val="ru-RU"/>
        </w:rPr>
      </w:pPr>
      <w:r w:rsidRPr="007E27CA">
        <w:rPr>
          <w:rFonts w:ascii="Times New Roman" w:hAnsi="Times New Roman" w:cs="Times New Roman"/>
          <w:sz w:val="28"/>
          <w:szCs w:val="28"/>
          <w:lang w:val="ru-RU"/>
        </w:rPr>
        <w:t>а) нормативных затрат на оказание муниципальным учреждением муниципальных услуг в пределах муниципального задания;</w:t>
      </w:r>
    </w:p>
    <w:p w14:paraId="18EE33F5" w14:textId="77777777" w:rsidR="007E27CA" w:rsidRPr="007E27CA" w:rsidRDefault="007E27CA" w:rsidP="004717CD">
      <w:pPr>
        <w:pStyle w:val="ConsPlusNormal"/>
        <w:ind w:firstLine="851"/>
        <w:jc w:val="both"/>
        <w:rPr>
          <w:rFonts w:ascii="Times New Roman" w:hAnsi="Times New Roman" w:cs="Times New Roman"/>
          <w:sz w:val="28"/>
          <w:szCs w:val="28"/>
          <w:lang w:val="ru-RU"/>
        </w:rPr>
      </w:pPr>
      <w:r w:rsidRPr="007E27CA">
        <w:rPr>
          <w:rFonts w:ascii="Times New Roman" w:hAnsi="Times New Roman" w:cs="Times New Roman"/>
          <w:sz w:val="28"/>
          <w:szCs w:val="28"/>
          <w:lang w:val="ru-RU"/>
        </w:rPr>
        <w:t>б) затрат на выполнение муниципальным учреждением работ в пределах муниципального задания;</w:t>
      </w:r>
    </w:p>
    <w:p w14:paraId="054C0DA8" w14:textId="77777777" w:rsidR="007E27CA" w:rsidRPr="007E27CA" w:rsidRDefault="007E27CA" w:rsidP="004717CD">
      <w:pPr>
        <w:pStyle w:val="ConsPlusNormal"/>
        <w:ind w:firstLine="851"/>
        <w:jc w:val="both"/>
        <w:rPr>
          <w:rFonts w:ascii="Times New Roman" w:hAnsi="Times New Roman" w:cs="Times New Roman"/>
          <w:sz w:val="28"/>
          <w:szCs w:val="28"/>
          <w:lang w:val="ru-RU"/>
        </w:rPr>
      </w:pPr>
      <w:r w:rsidRPr="007E27CA">
        <w:rPr>
          <w:rFonts w:ascii="Times New Roman" w:hAnsi="Times New Roman" w:cs="Times New Roman"/>
          <w:sz w:val="28"/>
          <w:szCs w:val="28"/>
          <w:lang w:val="ru-RU"/>
        </w:rPr>
        <w:t>в) нормативных затрат на содержание муниципального имущества муниципального образования Вышневолоцкий городской округ Тверской области;</w:t>
      </w:r>
    </w:p>
    <w:p w14:paraId="51B49CBA" w14:textId="77777777" w:rsidR="007E27CA" w:rsidRPr="007E27CA" w:rsidRDefault="007E27CA" w:rsidP="004717CD">
      <w:pPr>
        <w:pStyle w:val="ConsPlusNormal"/>
        <w:ind w:firstLine="851"/>
        <w:jc w:val="both"/>
        <w:rPr>
          <w:rFonts w:ascii="Times New Roman" w:hAnsi="Times New Roman" w:cs="Times New Roman"/>
          <w:sz w:val="28"/>
          <w:szCs w:val="28"/>
          <w:lang w:val="ru-RU"/>
        </w:rPr>
      </w:pPr>
      <w:r w:rsidRPr="007E27CA">
        <w:rPr>
          <w:rFonts w:ascii="Times New Roman" w:hAnsi="Times New Roman" w:cs="Times New Roman"/>
          <w:sz w:val="28"/>
          <w:szCs w:val="28"/>
          <w:lang w:val="ru-RU"/>
        </w:rPr>
        <w:t>г) планируемых доходов от оказания муниципальным учреждением муниципальных услуг (выполнения работ) в пределах муниципального задания;</w:t>
      </w:r>
    </w:p>
    <w:p w14:paraId="18ED7C57" w14:textId="77777777" w:rsidR="007E27CA" w:rsidRPr="007E27CA" w:rsidRDefault="007E27CA" w:rsidP="004717CD">
      <w:pPr>
        <w:pStyle w:val="ConsPlusNormal"/>
        <w:ind w:firstLine="851"/>
        <w:jc w:val="both"/>
        <w:rPr>
          <w:rFonts w:ascii="Times New Roman" w:hAnsi="Times New Roman" w:cs="Times New Roman"/>
          <w:sz w:val="28"/>
          <w:szCs w:val="28"/>
          <w:lang w:val="ru-RU"/>
        </w:rPr>
      </w:pPr>
      <w:r w:rsidRPr="007E27CA">
        <w:rPr>
          <w:rFonts w:ascii="Times New Roman" w:hAnsi="Times New Roman" w:cs="Times New Roman"/>
          <w:sz w:val="28"/>
          <w:szCs w:val="28"/>
          <w:lang w:val="ru-RU"/>
        </w:rPr>
        <w:t xml:space="preserve">д) коэффициента стабилизации бюджетной нагрузки, установленного </w:t>
      </w:r>
      <w:r w:rsidRPr="007E27CA">
        <w:rPr>
          <w:rFonts w:ascii="Times New Roman" w:hAnsi="Times New Roman" w:cs="Times New Roman"/>
          <w:sz w:val="28"/>
          <w:szCs w:val="28"/>
          <w:lang w:val="ru-RU"/>
        </w:rPr>
        <w:lastRenderedPageBreak/>
        <w:t>Учредителем.</w:t>
      </w:r>
    </w:p>
    <w:p w14:paraId="69C7D73E" w14:textId="77777777" w:rsidR="007E27CA" w:rsidRPr="007E27CA" w:rsidRDefault="007E27CA" w:rsidP="004717CD">
      <w:pPr>
        <w:pStyle w:val="ConsPlusNormal"/>
        <w:ind w:firstLine="851"/>
        <w:jc w:val="both"/>
        <w:rPr>
          <w:rFonts w:ascii="Times New Roman" w:hAnsi="Times New Roman" w:cs="Times New Roman"/>
          <w:sz w:val="28"/>
          <w:szCs w:val="28"/>
          <w:lang w:val="ru-RU"/>
        </w:rPr>
      </w:pPr>
      <w:r w:rsidRPr="007E27CA">
        <w:rPr>
          <w:rFonts w:ascii="Times New Roman" w:hAnsi="Times New Roman" w:cs="Times New Roman"/>
          <w:sz w:val="28"/>
          <w:szCs w:val="28"/>
          <w:lang w:val="ru-RU"/>
        </w:rPr>
        <w:t>20. Объем субсидии на очередной финансовый год и плановый период рассчитывается по следующей формуле:</w:t>
      </w:r>
    </w:p>
    <w:p w14:paraId="329943DC" w14:textId="77777777" w:rsidR="007E27CA" w:rsidRPr="004717CD" w:rsidRDefault="007E27CA" w:rsidP="007E27CA">
      <w:pPr>
        <w:pStyle w:val="ConsPlusNormal"/>
        <w:jc w:val="both"/>
        <w:rPr>
          <w:rFonts w:ascii="Times New Roman" w:hAnsi="Times New Roman" w:cs="Times New Roman"/>
          <w:sz w:val="28"/>
          <w:szCs w:val="28"/>
          <w:lang w:val="ru-RU"/>
        </w:rPr>
      </w:pPr>
    </w:p>
    <w:p w14:paraId="3CCD1CB3" w14:textId="287B7542" w:rsidR="007E27CA" w:rsidRDefault="007E27CA" w:rsidP="007E27CA">
      <w:pPr>
        <w:pStyle w:val="ConsPlusNormal"/>
        <w:jc w:val="center"/>
      </w:pPr>
      <w:r>
        <w:rPr>
          <w:noProof/>
          <w:position w:val="-34"/>
        </w:rPr>
        <w:drawing>
          <wp:inline distT="0" distB="0" distL="0" distR="0" wp14:anchorId="72678AE4" wp14:editId="284CE1B4">
            <wp:extent cx="4603750" cy="548640"/>
            <wp:effectExtent l="0" t="0" r="6350" b="3810"/>
            <wp:docPr id="18" name="Рисунок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03750" cy="548640"/>
                    </a:xfrm>
                    <a:prstGeom prst="rect">
                      <a:avLst/>
                    </a:prstGeom>
                    <a:noFill/>
                    <a:ln>
                      <a:noFill/>
                    </a:ln>
                  </pic:spPr>
                </pic:pic>
              </a:graphicData>
            </a:graphic>
          </wp:inline>
        </w:drawing>
      </w:r>
    </w:p>
    <w:p w14:paraId="23D2C756" w14:textId="77777777" w:rsidR="007E27CA" w:rsidRPr="004717CD" w:rsidRDefault="007E27CA" w:rsidP="007E27CA">
      <w:pPr>
        <w:pStyle w:val="ConsPlusNormal"/>
        <w:jc w:val="both"/>
        <w:rPr>
          <w:rFonts w:ascii="Times New Roman" w:hAnsi="Times New Roman" w:cs="Times New Roman"/>
          <w:sz w:val="28"/>
          <w:szCs w:val="28"/>
        </w:rPr>
      </w:pPr>
    </w:p>
    <w:p w14:paraId="6835EC95" w14:textId="77777777" w:rsidR="007E27CA" w:rsidRPr="004717CD" w:rsidRDefault="007E27CA" w:rsidP="004717CD">
      <w:pPr>
        <w:pStyle w:val="ConsPlusNormal"/>
        <w:ind w:firstLine="851"/>
        <w:jc w:val="both"/>
        <w:rPr>
          <w:rFonts w:ascii="Times New Roman" w:hAnsi="Times New Roman" w:cs="Times New Roman"/>
          <w:sz w:val="28"/>
          <w:szCs w:val="28"/>
          <w:lang w:val="ru-RU"/>
        </w:rPr>
      </w:pPr>
      <w:r w:rsidRPr="004717CD">
        <w:rPr>
          <w:rFonts w:ascii="Times New Roman" w:hAnsi="Times New Roman" w:cs="Times New Roman"/>
          <w:sz w:val="28"/>
          <w:szCs w:val="28"/>
          <w:lang w:val="ru-RU"/>
        </w:rPr>
        <w:t>где</w:t>
      </w:r>
    </w:p>
    <w:p w14:paraId="77C1EEC3" w14:textId="77777777" w:rsidR="007E27CA" w:rsidRPr="004717CD" w:rsidRDefault="007E27CA" w:rsidP="004717CD">
      <w:pPr>
        <w:pStyle w:val="ConsPlusNormal"/>
        <w:ind w:firstLine="851"/>
        <w:jc w:val="both"/>
        <w:rPr>
          <w:rFonts w:ascii="Times New Roman" w:hAnsi="Times New Roman" w:cs="Times New Roman"/>
          <w:sz w:val="28"/>
          <w:szCs w:val="28"/>
          <w:lang w:val="ru-RU"/>
        </w:rPr>
      </w:pPr>
      <w:r w:rsidRPr="004717CD">
        <w:rPr>
          <w:rFonts w:ascii="Times New Roman" w:hAnsi="Times New Roman" w:cs="Times New Roman"/>
          <w:sz w:val="28"/>
          <w:szCs w:val="28"/>
          <w:lang w:val="ru-RU"/>
        </w:rPr>
        <w:t>С</w:t>
      </w:r>
      <w:r w:rsidRPr="004717CD">
        <w:rPr>
          <w:rFonts w:ascii="Times New Roman" w:hAnsi="Times New Roman" w:cs="Times New Roman"/>
          <w:sz w:val="28"/>
          <w:szCs w:val="28"/>
          <w:vertAlign w:val="superscript"/>
        </w:rPr>
        <w:t>n</w:t>
      </w:r>
      <w:r w:rsidRPr="004717CD">
        <w:rPr>
          <w:rFonts w:ascii="Times New Roman" w:hAnsi="Times New Roman" w:cs="Times New Roman"/>
          <w:sz w:val="28"/>
          <w:szCs w:val="28"/>
          <w:vertAlign w:val="superscript"/>
          <w:lang w:val="ru-RU"/>
        </w:rPr>
        <w:t>+1</w:t>
      </w:r>
      <w:r w:rsidRPr="004717CD">
        <w:rPr>
          <w:rFonts w:ascii="Times New Roman" w:hAnsi="Times New Roman" w:cs="Times New Roman"/>
          <w:sz w:val="28"/>
          <w:szCs w:val="28"/>
          <w:lang w:val="ru-RU"/>
        </w:rPr>
        <w:t xml:space="preserve"> - сумма субсидии в (</w:t>
      </w:r>
      <w:r w:rsidRPr="004717CD">
        <w:rPr>
          <w:rFonts w:ascii="Times New Roman" w:hAnsi="Times New Roman" w:cs="Times New Roman"/>
          <w:sz w:val="28"/>
          <w:szCs w:val="28"/>
        </w:rPr>
        <w:t>n</w:t>
      </w:r>
      <w:r w:rsidRPr="004717CD">
        <w:rPr>
          <w:rFonts w:ascii="Times New Roman" w:hAnsi="Times New Roman" w:cs="Times New Roman"/>
          <w:sz w:val="28"/>
          <w:szCs w:val="28"/>
          <w:lang w:val="ru-RU"/>
        </w:rPr>
        <w:t xml:space="preserve"> + 1) году;</w:t>
      </w:r>
    </w:p>
    <w:p w14:paraId="65F1987D" w14:textId="1728012A" w:rsidR="007E27CA" w:rsidRPr="004717CD" w:rsidRDefault="007E27CA" w:rsidP="004717CD">
      <w:pPr>
        <w:pStyle w:val="ConsPlusNormal"/>
        <w:ind w:firstLine="851"/>
        <w:jc w:val="both"/>
        <w:rPr>
          <w:rFonts w:ascii="Times New Roman" w:hAnsi="Times New Roman" w:cs="Times New Roman"/>
          <w:sz w:val="28"/>
          <w:szCs w:val="28"/>
          <w:lang w:val="ru-RU"/>
        </w:rPr>
      </w:pPr>
      <w:r w:rsidRPr="004717CD">
        <w:rPr>
          <w:rFonts w:ascii="Times New Roman" w:hAnsi="Times New Roman" w:cs="Times New Roman"/>
          <w:noProof/>
          <w:position w:val="-12"/>
          <w:sz w:val="28"/>
          <w:szCs w:val="28"/>
        </w:rPr>
        <w:drawing>
          <wp:inline distT="0" distB="0" distL="0" distR="0" wp14:anchorId="09484192" wp14:editId="0A19B456">
            <wp:extent cx="341630" cy="270510"/>
            <wp:effectExtent l="0" t="0" r="1270" b="0"/>
            <wp:docPr id="17" name="Рисунок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1630" cy="270510"/>
                    </a:xfrm>
                    <a:prstGeom prst="rect">
                      <a:avLst/>
                    </a:prstGeom>
                    <a:noFill/>
                    <a:ln>
                      <a:noFill/>
                    </a:ln>
                  </pic:spPr>
                </pic:pic>
              </a:graphicData>
            </a:graphic>
          </wp:inline>
        </w:drawing>
      </w:r>
      <w:r w:rsidRPr="004717CD">
        <w:rPr>
          <w:rFonts w:ascii="Times New Roman" w:hAnsi="Times New Roman" w:cs="Times New Roman"/>
          <w:sz w:val="28"/>
          <w:szCs w:val="28"/>
          <w:lang w:val="ru-RU"/>
        </w:rPr>
        <w:t xml:space="preserve"> - нормативные затраты на оказание муниципальным учреждением </w:t>
      </w:r>
      <w:proofErr w:type="spellStart"/>
      <w:r w:rsidRPr="004717CD">
        <w:rPr>
          <w:rFonts w:ascii="Times New Roman" w:hAnsi="Times New Roman" w:cs="Times New Roman"/>
          <w:sz w:val="28"/>
          <w:szCs w:val="28"/>
        </w:rPr>
        <w:t>i</w:t>
      </w:r>
      <w:proofErr w:type="spellEnd"/>
      <w:r w:rsidRPr="004717CD">
        <w:rPr>
          <w:rFonts w:ascii="Times New Roman" w:hAnsi="Times New Roman" w:cs="Times New Roman"/>
          <w:sz w:val="28"/>
          <w:szCs w:val="28"/>
          <w:lang w:val="ru-RU"/>
        </w:rPr>
        <w:t>-й муниципальной услуги в пределах муниципального задания в очередном финансовом году, рассчитанные в соответствии с методикой расчета нормативных затрат на оказание муниципальной услуги, утверждаемой Учредителем;</w:t>
      </w:r>
    </w:p>
    <w:p w14:paraId="0073D1C0" w14:textId="2205EC81" w:rsidR="007E27CA" w:rsidRPr="004717CD" w:rsidRDefault="007E27CA" w:rsidP="004717CD">
      <w:pPr>
        <w:pStyle w:val="ConsPlusNormal"/>
        <w:ind w:firstLine="851"/>
        <w:jc w:val="both"/>
        <w:rPr>
          <w:rFonts w:ascii="Times New Roman" w:hAnsi="Times New Roman" w:cs="Times New Roman"/>
          <w:sz w:val="28"/>
          <w:szCs w:val="28"/>
          <w:lang w:val="ru-RU"/>
        </w:rPr>
      </w:pPr>
      <w:r w:rsidRPr="004717CD">
        <w:rPr>
          <w:rFonts w:ascii="Times New Roman" w:hAnsi="Times New Roman" w:cs="Times New Roman"/>
          <w:noProof/>
          <w:position w:val="-12"/>
          <w:sz w:val="28"/>
          <w:szCs w:val="28"/>
        </w:rPr>
        <w:drawing>
          <wp:inline distT="0" distB="0" distL="0" distR="0" wp14:anchorId="34083CE8" wp14:editId="7EDA9152">
            <wp:extent cx="318135" cy="270510"/>
            <wp:effectExtent l="0" t="0" r="5715" b="0"/>
            <wp:docPr id="16" name="Рисунок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8135" cy="270510"/>
                    </a:xfrm>
                    <a:prstGeom prst="rect">
                      <a:avLst/>
                    </a:prstGeom>
                    <a:noFill/>
                    <a:ln>
                      <a:noFill/>
                    </a:ln>
                  </pic:spPr>
                </pic:pic>
              </a:graphicData>
            </a:graphic>
          </wp:inline>
        </w:drawing>
      </w:r>
      <w:r w:rsidRPr="004717CD">
        <w:rPr>
          <w:rFonts w:ascii="Times New Roman" w:hAnsi="Times New Roman" w:cs="Times New Roman"/>
          <w:sz w:val="28"/>
          <w:szCs w:val="28"/>
          <w:lang w:val="ru-RU"/>
        </w:rPr>
        <w:t xml:space="preserve"> - утверждаемое муниципальным заданием плановое значение показателя объема </w:t>
      </w:r>
      <w:proofErr w:type="spellStart"/>
      <w:r w:rsidRPr="004717CD">
        <w:rPr>
          <w:rFonts w:ascii="Times New Roman" w:hAnsi="Times New Roman" w:cs="Times New Roman"/>
          <w:sz w:val="28"/>
          <w:szCs w:val="28"/>
        </w:rPr>
        <w:t>i</w:t>
      </w:r>
      <w:proofErr w:type="spellEnd"/>
      <w:r w:rsidRPr="004717CD">
        <w:rPr>
          <w:rFonts w:ascii="Times New Roman" w:hAnsi="Times New Roman" w:cs="Times New Roman"/>
          <w:sz w:val="28"/>
          <w:szCs w:val="28"/>
          <w:lang w:val="ru-RU"/>
        </w:rPr>
        <w:t>-й муниципальной услуги, оказываемой в пределах муниципального задания в очередном финансовом году;</w:t>
      </w:r>
    </w:p>
    <w:p w14:paraId="76425A29" w14:textId="0D60D751" w:rsidR="007E27CA" w:rsidRPr="004717CD" w:rsidRDefault="007E27CA" w:rsidP="004717CD">
      <w:pPr>
        <w:pStyle w:val="ConsPlusNormal"/>
        <w:ind w:firstLine="851"/>
        <w:jc w:val="both"/>
        <w:rPr>
          <w:rFonts w:ascii="Times New Roman" w:hAnsi="Times New Roman" w:cs="Times New Roman"/>
          <w:sz w:val="28"/>
          <w:szCs w:val="28"/>
          <w:lang w:val="ru-RU"/>
        </w:rPr>
      </w:pPr>
      <w:r w:rsidRPr="004717CD">
        <w:rPr>
          <w:rFonts w:ascii="Times New Roman" w:hAnsi="Times New Roman" w:cs="Times New Roman"/>
          <w:noProof/>
          <w:position w:val="-12"/>
          <w:sz w:val="28"/>
          <w:szCs w:val="28"/>
        </w:rPr>
        <w:drawing>
          <wp:inline distT="0" distB="0" distL="0" distR="0" wp14:anchorId="3B1552F8" wp14:editId="4F5BBCA5">
            <wp:extent cx="413385" cy="270510"/>
            <wp:effectExtent l="0" t="0" r="5715" b="0"/>
            <wp:docPr id="15" name="Рисунок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3385" cy="270510"/>
                    </a:xfrm>
                    <a:prstGeom prst="rect">
                      <a:avLst/>
                    </a:prstGeom>
                    <a:noFill/>
                    <a:ln>
                      <a:noFill/>
                    </a:ln>
                  </pic:spPr>
                </pic:pic>
              </a:graphicData>
            </a:graphic>
          </wp:inline>
        </w:drawing>
      </w:r>
      <w:r w:rsidRPr="004717CD">
        <w:rPr>
          <w:rFonts w:ascii="Times New Roman" w:hAnsi="Times New Roman" w:cs="Times New Roman"/>
          <w:sz w:val="28"/>
          <w:szCs w:val="28"/>
          <w:lang w:val="ru-RU"/>
        </w:rPr>
        <w:t xml:space="preserve"> - планируемый объем доходов от оказания муниципальным учреждением </w:t>
      </w:r>
      <w:proofErr w:type="spellStart"/>
      <w:r w:rsidRPr="004717CD">
        <w:rPr>
          <w:rFonts w:ascii="Times New Roman" w:hAnsi="Times New Roman" w:cs="Times New Roman"/>
          <w:sz w:val="28"/>
          <w:szCs w:val="28"/>
        </w:rPr>
        <w:t>i</w:t>
      </w:r>
      <w:proofErr w:type="spellEnd"/>
      <w:r w:rsidRPr="004717CD">
        <w:rPr>
          <w:rFonts w:ascii="Times New Roman" w:hAnsi="Times New Roman" w:cs="Times New Roman"/>
          <w:sz w:val="28"/>
          <w:szCs w:val="28"/>
          <w:lang w:val="ru-RU"/>
        </w:rPr>
        <w:t xml:space="preserve">-й муниципальной услуги за плату в пределах муниципального задания в очередном финансовом году, рассчитанный в соответствии с </w:t>
      </w:r>
      <w:hyperlink w:anchor="P248" w:history="1">
        <w:r w:rsidRPr="004717CD">
          <w:rPr>
            <w:rFonts w:ascii="Times New Roman" w:hAnsi="Times New Roman" w:cs="Times New Roman"/>
            <w:sz w:val="28"/>
            <w:szCs w:val="28"/>
            <w:lang w:val="ru-RU"/>
          </w:rPr>
          <w:t>пунктом 2</w:t>
        </w:r>
      </w:hyperlink>
      <w:r w:rsidRPr="004717CD">
        <w:rPr>
          <w:rFonts w:ascii="Times New Roman" w:hAnsi="Times New Roman" w:cs="Times New Roman"/>
          <w:sz w:val="28"/>
          <w:szCs w:val="28"/>
          <w:lang w:val="ru-RU"/>
        </w:rPr>
        <w:t>5 настоящего подраздела;</w:t>
      </w:r>
    </w:p>
    <w:p w14:paraId="6A89C590" w14:textId="54116CD6" w:rsidR="007E27CA" w:rsidRPr="004717CD" w:rsidRDefault="007E27CA" w:rsidP="004717CD">
      <w:pPr>
        <w:pStyle w:val="ConsPlusNormal"/>
        <w:ind w:firstLine="851"/>
        <w:jc w:val="both"/>
        <w:rPr>
          <w:rFonts w:ascii="Times New Roman" w:hAnsi="Times New Roman" w:cs="Times New Roman"/>
          <w:sz w:val="28"/>
          <w:szCs w:val="28"/>
          <w:lang w:val="ru-RU"/>
        </w:rPr>
      </w:pPr>
      <w:r w:rsidRPr="004717CD">
        <w:rPr>
          <w:rFonts w:ascii="Times New Roman" w:hAnsi="Times New Roman" w:cs="Times New Roman"/>
          <w:noProof/>
          <w:position w:val="-14"/>
          <w:sz w:val="28"/>
          <w:szCs w:val="28"/>
        </w:rPr>
        <w:drawing>
          <wp:inline distT="0" distB="0" distL="0" distR="0" wp14:anchorId="3C1CC0E5" wp14:editId="2ACEA15E">
            <wp:extent cx="318135" cy="286385"/>
            <wp:effectExtent l="0" t="0" r="5715" b="0"/>
            <wp:docPr id="14"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8135" cy="286385"/>
                    </a:xfrm>
                    <a:prstGeom prst="rect">
                      <a:avLst/>
                    </a:prstGeom>
                    <a:noFill/>
                    <a:ln>
                      <a:noFill/>
                    </a:ln>
                  </pic:spPr>
                </pic:pic>
              </a:graphicData>
            </a:graphic>
          </wp:inline>
        </w:drawing>
      </w:r>
      <w:r w:rsidRPr="004717CD">
        <w:rPr>
          <w:rFonts w:ascii="Times New Roman" w:hAnsi="Times New Roman" w:cs="Times New Roman"/>
          <w:sz w:val="28"/>
          <w:szCs w:val="28"/>
          <w:lang w:val="ru-RU"/>
        </w:rPr>
        <w:t xml:space="preserve"> - затраты на выполнение муниципальным учреждением </w:t>
      </w:r>
      <w:r w:rsidRPr="004717CD">
        <w:rPr>
          <w:rFonts w:ascii="Times New Roman" w:hAnsi="Times New Roman" w:cs="Times New Roman"/>
          <w:sz w:val="28"/>
          <w:szCs w:val="28"/>
        </w:rPr>
        <w:t>j</w:t>
      </w:r>
      <w:r w:rsidRPr="004717CD">
        <w:rPr>
          <w:rFonts w:ascii="Times New Roman" w:hAnsi="Times New Roman" w:cs="Times New Roman"/>
          <w:sz w:val="28"/>
          <w:szCs w:val="28"/>
          <w:lang w:val="ru-RU"/>
        </w:rPr>
        <w:t>-й работы в пределах муниципального задания в очередном финансовом году;</w:t>
      </w:r>
    </w:p>
    <w:p w14:paraId="426D15A1" w14:textId="64ED5DE2" w:rsidR="007E27CA" w:rsidRPr="004717CD" w:rsidRDefault="007E27CA" w:rsidP="004717CD">
      <w:pPr>
        <w:pStyle w:val="ConsPlusNormal"/>
        <w:ind w:firstLine="851"/>
        <w:jc w:val="both"/>
        <w:rPr>
          <w:rFonts w:ascii="Times New Roman" w:hAnsi="Times New Roman" w:cs="Times New Roman"/>
          <w:sz w:val="28"/>
          <w:szCs w:val="28"/>
          <w:lang w:val="ru-RU"/>
        </w:rPr>
      </w:pPr>
      <w:r w:rsidRPr="004717CD">
        <w:rPr>
          <w:rFonts w:ascii="Times New Roman" w:hAnsi="Times New Roman" w:cs="Times New Roman"/>
          <w:noProof/>
          <w:position w:val="-14"/>
          <w:sz w:val="28"/>
          <w:szCs w:val="28"/>
        </w:rPr>
        <w:drawing>
          <wp:inline distT="0" distB="0" distL="0" distR="0" wp14:anchorId="3620F200" wp14:editId="41B8ADB9">
            <wp:extent cx="413385" cy="286385"/>
            <wp:effectExtent l="0" t="0" r="5715" b="0"/>
            <wp:docPr id="13" name="Рисунок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3385" cy="286385"/>
                    </a:xfrm>
                    <a:prstGeom prst="rect">
                      <a:avLst/>
                    </a:prstGeom>
                    <a:noFill/>
                    <a:ln>
                      <a:noFill/>
                    </a:ln>
                  </pic:spPr>
                </pic:pic>
              </a:graphicData>
            </a:graphic>
          </wp:inline>
        </w:drawing>
      </w:r>
      <w:r w:rsidRPr="004717CD">
        <w:rPr>
          <w:rFonts w:ascii="Times New Roman" w:hAnsi="Times New Roman" w:cs="Times New Roman"/>
          <w:sz w:val="28"/>
          <w:szCs w:val="28"/>
          <w:lang w:val="ru-RU"/>
        </w:rPr>
        <w:t xml:space="preserve"> - планируемый объем доходов от выполнения муниципальным учреждением работ за плату в пределах муниципального задания в очередном финансовом году;</w:t>
      </w:r>
    </w:p>
    <w:p w14:paraId="6DE3A60A" w14:textId="77777777" w:rsidR="007E27CA" w:rsidRPr="004717CD" w:rsidRDefault="007E27CA" w:rsidP="004717CD">
      <w:pPr>
        <w:pStyle w:val="ConsPlusNormal"/>
        <w:ind w:firstLine="851"/>
        <w:jc w:val="both"/>
        <w:rPr>
          <w:rFonts w:ascii="Times New Roman" w:hAnsi="Times New Roman" w:cs="Times New Roman"/>
          <w:sz w:val="28"/>
          <w:szCs w:val="28"/>
          <w:lang w:val="ru-RU"/>
        </w:rPr>
      </w:pPr>
      <w:bookmarkStart w:id="6" w:name="P218"/>
      <w:bookmarkEnd w:id="6"/>
      <w:r w:rsidRPr="004717CD">
        <w:rPr>
          <w:rFonts w:ascii="Times New Roman" w:hAnsi="Times New Roman" w:cs="Times New Roman"/>
          <w:sz w:val="28"/>
          <w:szCs w:val="28"/>
          <w:lang w:val="ru-RU"/>
        </w:rPr>
        <w:t>НИ</w:t>
      </w:r>
      <w:r w:rsidRPr="004717CD">
        <w:rPr>
          <w:rFonts w:ascii="Times New Roman" w:hAnsi="Times New Roman" w:cs="Times New Roman"/>
          <w:sz w:val="28"/>
          <w:szCs w:val="28"/>
          <w:vertAlign w:val="superscript"/>
        </w:rPr>
        <w:t>n</w:t>
      </w:r>
      <w:r w:rsidRPr="004717CD">
        <w:rPr>
          <w:rFonts w:ascii="Times New Roman" w:hAnsi="Times New Roman" w:cs="Times New Roman"/>
          <w:sz w:val="28"/>
          <w:szCs w:val="28"/>
          <w:vertAlign w:val="superscript"/>
          <w:lang w:val="ru-RU"/>
        </w:rPr>
        <w:t>+1</w:t>
      </w:r>
      <w:r w:rsidRPr="004717CD">
        <w:rPr>
          <w:rFonts w:ascii="Times New Roman" w:hAnsi="Times New Roman" w:cs="Times New Roman"/>
          <w:sz w:val="28"/>
          <w:szCs w:val="28"/>
          <w:lang w:val="ru-RU"/>
        </w:rPr>
        <w:t xml:space="preserve"> - нормативные затраты на содержание муниципального имущества муниципального образования Вышневолоцкий городской округ Тверской области в очередном финансовом году, рассчитанные в соответствии с методикой расчета нормативных затрат на содержание муниципального имущества муниципального образования Вышневолоцкий городской округ Тверской области, используемого для оказания муниципальных услуг (выполнения работ), утверждаемой Учредителем в соответствии с </w:t>
      </w:r>
      <w:hyperlink w:anchor="P257" w:history="1">
        <w:r w:rsidRPr="004717CD">
          <w:rPr>
            <w:rFonts w:ascii="Times New Roman" w:hAnsi="Times New Roman" w:cs="Times New Roman"/>
            <w:sz w:val="28"/>
            <w:szCs w:val="28"/>
            <w:lang w:val="ru-RU"/>
          </w:rPr>
          <w:t>пунктом 2</w:t>
        </w:r>
      </w:hyperlink>
      <w:r w:rsidRPr="004717CD">
        <w:rPr>
          <w:rFonts w:ascii="Times New Roman" w:hAnsi="Times New Roman" w:cs="Times New Roman"/>
          <w:sz w:val="28"/>
          <w:szCs w:val="28"/>
          <w:lang w:val="ru-RU"/>
        </w:rPr>
        <w:t>7 настоящего подраздела;</w:t>
      </w:r>
    </w:p>
    <w:p w14:paraId="5165C4B1" w14:textId="0530805B" w:rsidR="007E27CA" w:rsidRPr="004717CD" w:rsidRDefault="007E27CA" w:rsidP="004717CD">
      <w:pPr>
        <w:pStyle w:val="ConsPlusNormal"/>
        <w:ind w:firstLine="851"/>
        <w:jc w:val="both"/>
        <w:rPr>
          <w:rFonts w:ascii="Times New Roman" w:hAnsi="Times New Roman" w:cs="Times New Roman"/>
          <w:sz w:val="28"/>
          <w:szCs w:val="28"/>
          <w:lang w:val="ru-RU"/>
        </w:rPr>
      </w:pPr>
      <w:r w:rsidRPr="004717CD">
        <w:rPr>
          <w:rFonts w:ascii="Times New Roman" w:hAnsi="Times New Roman" w:cs="Times New Roman"/>
          <w:noProof/>
          <w:position w:val="-12"/>
          <w:sz w:val="28"/>
          <w:szCs w:val="28"/>
        </w:rPr>
        <w:drawing>
          <wp:inline distT="0" distB="0" distL="0" distR="0" wp14:anchorId="28F0B78D" wp14:editId="31117133">
            <wp:extent cx="334010" cy="270510"/>
            <wp:effectExtent l="0" t="0" r="8890" b="0"/>
            <wp:docPr id="12"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4010" cy="270510"/>
                    </a:xfrm>
                    <a:prstGeom prst="rect">
                      <a:avLst/>
                    </a:prstGeom>
                    <a:noFill/>
                    <a:ln>
                      <a:noFill/>
                    </a:ln>
                  </pic:spPr>
                </pic:pic>
              </a:graphicData>
            </a:graphic>
          </wp:inline>
        </w:drawing>
      </w:r>
      <w:r w:rsidRPr="004717CD">
        <w:rPr>
          <w:rFonts w:ascii="Times New Roman" w:hAnsi="Times New Roman" w:cs="Times New Roman"/>
          <w:sz w:val="28"/>
          <w:szCs w:val="28"/>
          <w:lang w:val="ru-RU"/>
        </w:rPr>
        <w:t xml:space="preserve"> - коэффициент стабилизации бюджетной нагрузки в очередном финансовом году, определенный в соответствии с </w:t>
      </w:r>
      <w:hyperlink w:anchor="P297" w:history="1">
        <w:r w:rsidRPr="004717CD">
          <w:rPr>
            <w:rFonts w:ascii="Times New Roman" w:hAnsi="Times New Roman" w:cs="Times New Roman"/>
            <w:sz w:val="28"/>
            <w:szCs w:val="28"/>
            <w:lang w:val="ru-RU"/>
          </w:rPr>
          <w:t>пунктом 3</w:t>
        </w:r>
      </w:hyperlink>
      <w:r w:rsidRPr="004717CD">
        <w:rPr>
          <w:rFonts w:ascii="Times New Roman" w:hAnsi="Times New Roman" w:cs="Times New Roman"/>
          <w:sz w:val="28"/>
          <w:szCs w:val="28"/>
          <w:lang w:val="ru-RU"/>
        </w:rPr>
        <w:t>2 настоящего подраздела;</w:t>
      </w:r>
    </w:p>
    <w:p w14:paraId="4837AC44" w14:textId="77777777" w:rsidR="007E27CA" w:rsidRPr="004717CD" w:rsidRDefault="007E27CA" w:rsidP="004717CD">
      <w:pPr>
        <w:pStyle w:val="ConsPlusNormal"/>
        <w:ind w:firstLine="851"/>
        <w:jc w:val="both"/>
        <w:rPr>
          <w:rFonts w:ascii="Times New Roman" w:hAnsi="Times New Roman" w:cs="Times New Roman"/>
          <w:sz w:val="28"/>
          <w:szCs w:val="28"/>
          <w:lang w:val="ru-RU"/>
        </w:rPr>
      </w:pPr>
      <w:proofErr w:type="spellStart"/>
      <w:r w:rsidRPr="004717CD">
        <w:rPr>
          <w:rFonts w:ascii="Times New Roman" w:hAnsi="Times New Roman" w:cs="Times New Roman"/>
          <w:sz w:val="28"/>
          <w:szCs w:val="28"/>
        </w:rPr>
        <w:t>i</w:t>
      </w:r>
      <w:proofErr w:type="spellEnd"/>
      <w:r w:rsidRPr="004717CD">
        <w:rPr>
          <w:rFonts w:ascii="Times New Roman" w:hAnsi="Times New Roman" w:cs="Times New Roman"/>
          <w:sz w:val="28"/>
          <w:szCs w:val="28"/>
          <w:lang w:val="ru-RU"/>
        </w:rPr>
        <w:t xml:space="preserve"> - текущий номер муниципальной услуги в соответствии с муниципальным заданием, </w:t>
      </w:r>
      <w:proofErr w:type="spellStart"/>
      <w:r w:rsidRPr="004717CD">
        <w:rPr>
          <w:rFonts w:ascii="Times New Roman" w:hAnsi="Times New Roman" w:cs="Times New Roman"/>
          <w:sz w:val="28"/>
          <w:szCs w:val="28"/>
        </w:rPr>
        <w:t>i</w:t>
      </w:r>
      <w:proofErr w:type="spellEnd"/>
      <w:r w:rsidRPr="004717CD">
        <w:rPr>
          <w:rFonts w:ascii="Times New Roman" w:hAnsi="Times New Roman" w:cs="Times New Roman"/>
          <w:sz w:val="28"/>
          <w:szCs w:val="28"/>
          <w:lang w:val="ru-RU"/>
        </w:rPr>
        <w:t xml:space="preserve"> = 1, 2, ...., </w:t>
      </w:r>
      <w:r w:rsidRPr="004717CD">
        <w:rPr>
          <w:rFonts w:ascii="Times New Roman" w:hAnsi="Times New Roman" w:cs="Times New Roman"/>
          <w:sz w:val="28"/>
          <w:szCs w:val="28"/>
        </w:rPr>
        <w:t>N</w:t>
      </w:r>
      <w:r w:rsidRPr="004717CD">
        <w:rPr>
          <w:rFonts w:ascii="Times New Roman" w:hAnsi="Times New Roman" w:cs="Times New Roman"/>
          <w:sz w:val="28"/>
          <w:szCs w:val="28"/>
          <w:vertAlign w:val="superscript"/>
        </w:rPr>
        <w:t>i</w:t>
      </w:r>
      <w:r w:rsidRPr="004717CD">
        <w:rPr>
          <w:rFonts w:ascii="Times New Roman" w:hAnsi="Times New Roman" w:cs="Times New Roman"/>
          <w:sz w:val="28"/>
          <w:szCs w:val="28"/>
          <w:lang w:val="ru-RU"/>
        </w:rPr>
        <w:t>;</w:t>
      </w:r>
    </w:p>
    <w:p w14:paraId="1AD8911C" w14:textId="77777777" w:rsidR="007E27CA" w:rsidRPr="004717CD" w:rsidRDefault="007E27CA" w:rsidP="004717CD">
      <w:pPr>
        <w:pStyle w:val="ConsPlusNormal"/>
        <w:ind w:firstLine="851"/>
        <w:jc w:val="both"/>
        <w:rPr>
          <w:rFonts w:ascii="Times New Roman" w:hAnsi="Times New Roman" w:cs="Times New Roman"/>
          <w:sz w:val="28"/>
          <w:szCs w:val="28"/>
          <w:lang w:val="ru-RU"/>
        </w:rPr>
      </w:pPr>
      <w:r w:rsidRPr="004717CD">
        <w:rPr>
          <w:rFonts w:ascii="Times New Roman" w:hAnsi="Times New Roman" w:cs="Times New Roman"/>
          <w:sz w:val="28"/>
          <w:szCs w:val="28"/>
        </w:rPr>
        <w:t>N</w:t>
      </w:r>
      <w:r w:rsidRPr="004717CD">
        <w:rPr>
          <w:rFonts w:ascii="Times New Roman" w:hAnsi="Times New Roman" w:cs="Times New Roman"/>
          <w:sz w:val="28"/>
          <w:szCs w:val="28"/>
          <w:vertAlign w:val="superscript"/>
        </w:rPr>
        <w:t>i</w:t>
      </w:r>
      <w:r w:rsidRPr="004717CD">
        <w:rPr>
          <w:rFonts w:ascii="Times New Roman" w:hAnsi="Times New Roman" w:cs="Times New Roman"/>
          <w:sz w:val="28"/>
          <w:szCs w:val="28"/>
          <w:lang w:val="ru-RU"/>
        </w:rPr>
        <w:t xml:space="preserve"> - количество муниципальных услуг по оказываемым муниципальным учреждением муниципальным услугам, включенным в муниципальное задание;</w:t>
      </w:r>
    </w:p>
    <w:p w14:paraId="0143A1F0" w14:textId="77777777" w:rsidR="007E27CA" w:rsidRPr="004717CD" w:rsidRDefault="007E27CA" w:rsidP="004717CD">
      <w:pPr>
        <w:pStyle w:val="ConsPlusNormal"/>
        <w:ind w:firstLine="851"/>
        <w:jc w:val="both"/>
        <w:rPr>
          <w:rFonts w:ascii="Times New Roman" w:hAnsi="Times New Roman" w:cs="Times New Roman"/>
          <w:sz w:val="28"/>
          <w:szCs w:val="28"/>
          <w:lang w:val="ru-RU"/>
        </w:rPr>
      </w:pPr>
      <w:r w:rsidRPr="004717CD">
        <w:rPr>
          <w:rFonts w:ascii="Times New Roman" w:hAnsi="Times New Roman" w:cs="Times New Roman"/>
          <w:sz w:val="28"/>
          <w:szCs w:val="28"/>
        </w:rPr>
        <w:lastRenderedPageBreak/>
        <w:t>j</w:t>
      </w:r>
      <w:r w:rsidRPr="004717CD">
        <w:rPr>
          <w:rFonts w:ascii="Times New Roman" w:hAnsi="Times New Roman" w:cs="Times New Roman"/>
          <w:sz w:val="28"/>
          <w:szCs w:val="28"/>
          <w:lang w:val="ru-RU"/>
        </w:rPr>
        <w:t xml:space="preserve"> - текущий номер работы в соответствии с муниципальным заданием, </w:t>
      </w:r>
      <w:r w:rsidRPr="004717CD">
        <w:rPr>
          <w:rFonts w:ascii="Times New Roman" w:hAnsi="Times New Roman" w:cs="Times New Roman"/>
          <w:sz w:val="28"/>
          <w:szCs w:val="28"/>
        </w:rPr>
        <w:t>j</w:t>
      </w:r>
      <w:r w:rsidRPr="004717CD">
        <w:rPr>
          <w:rFonts w:ascii="Times New Roman" w:hAnsi="Times New Roman" w:cs="Times New Roman"/>
          <w:sz w:val="28"/>
          <w:szCs w:val="28"/>
          <w:lang w:val="ru-RU"/>
        </w:rPr>
        <w:t xml:space="preserve"> = 1, 2, ...., </w:t>
      </w:r>
      <w:r w:rsidRPr="004717CD">
        <w:rPr>
          <w:rFonts w:ascii="Times New Roman" w:hAnsi="Times New Roman" w:cs="Times New Roman"/>
          <w:sz w:val="28"/>
          <w:szCs w:val="28"/>
        </w:rPr>
        <w:t>N</w:t>
      </w:r>
      <w:r w:rsidRPr="004717CD">
        <w:rPr>
          <w:rFonts w:ascii="Times New Roman" w:hAnsi="Times New Roman" w:cs="Times New Roman"/>
          <w:sz w:val="28"/>
          <w:szCs w:val="28"/>
          <w:vertAlign w:val="superscript"/>
        </w:rPr>
        <w:t>j</w:t>
      </w:r>
      <w:r w:rsidRPr="004717CD">
        <w:rPr>
          <w:rFonts w:ascii="Times New Roman" w:hAnsi="Times New Roman" w:cs="Times New Roman"/>
          <w:sz w:val="28"/>
          <w:szCs w:val="28"/>
          <w:lang w:val="ru-RU"/>
        </w:rPr>
        <w:t>;</w:t>
      </w:r>
    </w:p>
    <w:p w14:paraId="1AA82199" w14:textId="77777777" w:rsidR="007E27CA" w:rsidRPr="004717CD" w:rsidRDefault="007E27CA" w:rsidP="004717CD">
      <w:pPr>
        <w:pStyle w:val="ConsPlusNormal"/>
        <w:ind w:firstLine="851"/>
        <w:jc w:val="both"/>
        <w:rPr>
          <w:rFonts w:ascii="Times New Roman" w:hAnsi="Times New Roman" w:cs="Times New Roman"/>
          <w:sz w:val="28"/>
          <w:szCs w:val="28"/>
          <w:lang w:val="ru-RU"/>
        </w:rPr>
      </w:pPr>
      <w:r w:rsidRPr="004717CD">
        <w:rPr>
          <w:rFonts w:ascii="Times New Roman" w:hAnsi="Times New Roman" w:cs="Times New Roman"/>
          <w:sz w:val="28"/>
          <w:szCs w:val="28"/>
        </w:rPr>
        <w:t>N</w:t>
      </w:r>
      <w:r w:rsidRPr="004717CD">
        <w:rPr>
          <w:rFonts w:ascii="Times New Roman" w:hAnsi="Times New Roman" w:cs="Times New Roman"/>
          <w:sz w:val="28"/>
          <w:szCs w:val="28"/>
          <w:vertAlign w:val="superscript"/>
        </w:rPr>
        <w:t>j</w:t>
      </w:r>
      <w:r w:rsidRPr="004717CD">
        <w:rPr>
          <w:rFonts w:ascii="Times New Roman" w:hAnsi="Times New Roman" w:cs="Times New Roman"/>
          <w:sz w:val="28"/>
          <w:szCs w:val="28"/>
          <w:lang w:val="ru-RU"/>
        </w:rPr>
        <w:t xml:space="preserve"> - количество работ по выполняемым муниципальным учреждением работам, включенным в муниципальное задание.</w:t>
      </w:r>
    </w:p>
    <w:p w14:paraId="3F1DA0E8" w14:textId="77777777" w:rsidR="007E27CA" w:rsidRPr="004717CD" w:rsidRDefault="007E27CA" w:rsidP="004717CD">
      <w:pPr>
        <w:pStyle w:val="ConsPlusNormal"/>
        <w:ind w:firstLine="851"/>
        <w:jc w:val="both"/>
        <w:rPr>
          <w:rFonts w:ascii="Times New Roman" w:hAnsi="Times New Roman" w:cs="Times New Roman"/>
          <w:sz w:val="28"/>
          <w:szCs w:val="28"/>
          <w:lang w:val="ru-RU"/>
        </w:rPr>
      </w:pPr>
      <w:r w:rsidRPr="004717CD">
        <w:rPr>
          <w:rFonts w:ascii="Times New Roman" w:hAnsi="Times New Roman" w:cs="Times New Roman"/>
          <w:sz w:val="28"/>
          <w:szCs w:val="28"/>
          <w:lang w:val="ru-RU"/>
        </w:rPr>
        <w:t xml:space="preserve">21. Нормативные затраты на оказание муниципальным учреждением </w:t>
      </w:r>
      <w:proofErr w:type="spellStart"/>
      <w:r w:rsidRPr="004717CD">
        <w:rPr>
          <w:rFonts w:ascii="Times New Roman" w:hAnsi="Times New Roman" w:cs="Times New Roman"/>
          <w:sz w:val="28"/>
          <w:szCs w:val="28"/>
        </w:rPr>
        <w:t>i</w:t>
      </w:r>
      <w:proofErr w:type="spellEnd"/>
      <w:r w:rsidRPr="004717CD">
        <w:rPr>
          <w:rFonts w:ascii="Times New Roman" w:hAnsi="Times New Roman" w:cs="Times New Roman"/>
          <w:sz w:val="28"/>
          <w:szCs w:val="28"/>
          <w:lang w:val="ru-RU"/>
        </w:rPr>
        <w:t>-й муниципальной услуги в пределах муниципального задания в очередном финансовом году рассчитываются в соответствии с:</w:t>
      </w:r>
    </w:p>
    <w:p w14:paraId="6EB2BDB5" w14:textId="77777777" w:rsidR="007E27CA" w:rsidRPr="004717CD" w:rsidRDefault="007E27CA" w:rsidP="004717CD">
      <w:pPr>
        <w:pStyle w:val="ConsPlusNormal"/>
        <w:ind w:firstLine="851"/>
        <w:jc w:val="both"/>
        <w:rPr>
          <w:rFonts w:ascii="Times New Roman" w:hAnsi="Times New Roman" w:cs="Times New Roman"/>
          <w:sz w:val="28"/>
          <w:szCs w:val="28"/>
          <w:lang w:val="ru-RU"/>
        </w:rPr>
      </w:pPr>
      <w:r w:rsidRPr="004717CD">
        <w:rPr>
          <w:rFonts w:ascii="Times New Roman" w:hAnsi="Times New Roman" w:cs="Times New Roman"/>
          <w:sz w:val="28"/>
          <w:szCs w:val="28"/>
          <w:lang w:val="ru-RU"/>
        </w:rPr>
        <w:t>а) общими требованиями, определенными федеральными органами исполнительной власти, осуществляющими функции по выработке государственной политики и нормативно-правовому регулированию в установленных сферах деятельности;</w:t>
      </w:r>
    </w:p>
    <w:p w14:paraId="5A24AD9B" w14:textId="77777777" w:rsidR="007E27CA" w:rsidRPr="004717CD" w:rsidRDefault="007E27CA" w:rsidP="004717CD">
      <w:pPr>
        <w:pStyle w:val="ConsPlusNormal"/>
        <w:ind w:firstLine="851"/>
        <w:jc w:val="both"/>
        <w:rPr>
          <w:rFonts w:ascii="Times New Roman" w:hAnsi="Times New Roman" w:cs="Times New Roman"/>
          <w:sz w:val="28"/>
          <w:szCs w:val="28"/>
          <w:lang w:val="ru-RU"/>
        </w:rPr>
      </w:pPr>
      <w:bookmarkStart w:id="7" w:name="P227"/>
      <w:bookmarkEnd w:id="7"/>
      <w:r w:rsidRPr="004717CD">
        <w:rPr>
          <w:rFonts w:ascii="Times New Roman" w:hAnsi="Times New Roman" w:cs="Times New Roman"/>
          <w:sz w:val="28"/>
          <w:szCs w:val="28"/>
          <w:lang w:val="ru-RU"/>
        </w:rPr>
        <w:t xml:space="preserve">б) методикой расчета нормативных затрат на оказание муниципальной услуги, утверждаемой правовым актом Учредителя в соответствии с </w:t>
      </w:r>
      <w:hyperlink w:anchor="P240" w:history="1">
        <w:r w:rsidRPr="004717CD">
          <w:rPr>
            <w:rFonts w:ascii="Times New Roman" w:hAnsi="Times New Roman" w:cs="Times New Roman"/>
            <w:sz w:val="28"/>
            <w:szCs w:val="28"/>
            <w:lang w:val="ru-RU"/>
          </w:rPr>
          <w:t>пунктом 2</w:t>
        </w:r>
      </w:hyperlink>
      <w:r w:rsidRPr="004717CD">
        <w:rPr>
          <w:rFonts w:ascii="Times New Roman" w:hAnsi="Times New Roman" w:cs="Times New Roman"/>
          <w:sz w:val="28"/>
          <w:szCs w:val="28"/>
          <w:lang w:val="ru-RU"/>
        </w:rPr>
        <w:t>3 настоящего подраздела.</w:t>
      </w:r>
    </w:p>
    <w:p w14:paraId="4C250007" w14:textId="1D9CC053" w:rsidR="007E27CA" w:rsidRDefault="007E27CA" w:rsidP="004717CD">
      <w:pPr>
        <w:pStyle w:val="ConsPlusNormal"/>
        <w:ind w:firstLine="851"/>
        <w:jc w:val="both"/>
        <w:rPr>
          <w:rFonts w:ascii="Times New Roman" w:hAnsi="Times New Roman" w:cs="Times New Roman"/>
          <w:sz w:val="28"/>
          <w:szCs w:val="28"/>
          <w:lang w:val="ru-RU"/>
        </w:rPr>
      </w:pPr>
      <w:r w:rsidRPr="004717CD">
        <w:rPr>
          <w:rFonts w:ascii="Times New Roman" w:hAnsi="Times New Roman" w:cs="Times New Roman"/>
          <w:sz w:val="28"/>
          <w:szCs w:val="28"/>
          <w:lang w:val="ru-RU"/>
        </w:rPr>
        <w:t xml:space="preserve">22. Нормативные затраты на оказание муниципальным учреждением </w:t>
      </w:r>
      <w:proofErr w:type="spellStart"/>
      <w:r w:rsidRPr="004717CD">
        <w:rPr>
          <w:rFonts w:ascii="Times New Roman" w:hAnsi="Times New Roman" w:cs="Times New Roman"/>
          <w:sz w:val="28"/>
          <w:szCs w:val="28"/>
        </w:rPr>
        <w:t>i</w:t>
      </w:r>
      <w:proofErr w:type="spellEnd"/>
      <w:r w:rsidRPr="004717CD">
        <w:rPr>
          <w:rFonts w:ascii="Times New Roman" w:hAnsi="Times New Roman" w:cs="Times New Roman"/>
          <w:sz w:val="28"/>
          <w:szCs w:val="28"/>
          <w:lang w:val="ru-RU"/>
        </w:rPr>
        <w:t>-й муниципальной услуги в пределах муниципального задания в очередном финансовом году рассчитываются по формуле:</w:t>
      </w:r>
    </w:p>
    <w:p w14:paraId="218AE50E" w14:textId="77777777" w:rsidR="004717CD" w:rsidRPr="004717CD" w:rsidRDefault="004717CD" w:rsidP="004717CD">
      <w:pPr>
        <w:pStyle w:val="ConsPlusNormal"/>
        <w:ind w:firstLine="851"/>
        <w:jc w:val="both"/>
        <w:rPr>
          <w:rFonts w:ascii="Times New Roman" w:hAnsi="Times New Roman" w:cs="Times New Roman"/>
          <w:sz w:val="28"/>
          <w:szCs w:val="28"/>
          <w:lang w:val="ru-RU"/>
        </w:rPr>
      </w:pPr>
    </w:p>
    <w:p w14:paraId="299C8071" w14:textId="77777777" w:rsidR="007E27CA" w:rsidRPr="007E27CA" w:rsidRDefault="007E27CA" w:rsidP="004717CD">
      <w:pPr>
        <w:pStyle w:val="ConsPlusNormal"/>
        <w:jc w:val="center"/>
        <w:rPr>
          <w:rFonts w:ascii="Times New Roman" w:hAnsi="Times New Roman" w:cs="Times New Roman"/>
          <w:sz w:val="32"/>
          <w:szCs w:val="32"/>
          <w:vertAlign w:val="superscript"/>
          <w:lang w:val="ru-RU"/>
        </w:rPr>
      </w:pPr>
      <w:r w:rsidRPr="007E27CA">
        <w:rPr>
          <w:rFonts w:ascii="Times New Roman" w:hAnsi="Times New Roman" w:cs="Times New Roman"/>
          <w:sz w:val="36"/>
          <w:szCs w:val="36"/>
          <w:lang w:val="ru-RU"/>
        </w:rPr>
        <w:t>Н</w:t>
      </w:r>
      <w:r w:rsidRPr="00CD128A">
        <w:rPr>
          <w:rFonts w:ascii="Times New Roman" w:hAnsi="Times New Roman" w:cs="Times New Roman"/>
          <w:sz w:val="32"/>
          <w:szCs w:val="32"/>
          <w:vertAlign w:val="subscript"/>
        </w:rPr>
        <w:t>i</w:t>
      </w:r>
      <w:r w:rsidRPr="00CD128A">
        <w:rPr>
          <w:rFonts w:ascii="Times New Roman" w:hAnsi="Times New Roman" w:cs="Times New Roman"/>
          <w:sz w:val="32"/>
          <w:szCs w:val="32"/>
          <w:vertAlign w:val="superscript"/>
        </w:rPr>
        <w:t>n</w:t>
      </w:r>
      <w:r w:rsidRPr="007E27CA">
        <w:rPr>
          <w:rFonts w:ascii="Times New Roman" w:hAnsi="Times New Roman" w:cs="Times New Roman"/>
          <w:sz w:val="32"/>
          <w:szCs w:val="32"/>
          <w:vertAlign w:val="superscript"/>
          <w:lang w:val="ru-RU"/>
        </w:rPr>
        <w:t>+</w:t>
      </w:r>
      <w:proofErr w:type="gramStart"/>
      <w:r w:rsidRPr="007E27CA">
        <w:rPr>
          <w:rFonts w:ascii="Times New Roman" w:hAnsi="Times New Roman" w:cs="Times New Roman"/>
          <w:sz w:val="32"/>
          <w:szCs w:val="32"/>
          <w:vertAlign w:val="superscript"/>
          <w:lang w:val="ru-RU"/>
        </w:rPr>
        <w:t>1  =</w:t>
      </w:r>
      <w:proofErr w:type="gramEnd"/>
      <w:r w:rsidRPr="007E27CA">
        <w:rPr>
          <w:rFonts w:ascii="Times New Roman" w:hAnsi="Times New Roman" w:cs="Times New Roman"/>
          <w:sz w:val="32"/>
          <w:szCs w:val="32"/>
          <w:vertAlign w:val="superscript"/>
          <w:lang w:val="ru-RU"/>
        </w:rPr>
        <w:t xml:space="preserve">  </w:t>
      </w:r>
      <w:r w:rsidRPr="007E27CA">
        <w:rPr>
          <w:rFonts w:ascii="Times New Roman" w:hAnsi="Times New Roman" w:cs="Times New Roman"/>
          <w:sz w:val="36"/>
          <w:szCs w:val="36"/>
          <w:lang w:val="ru-RU"/>
        </w:rPr>
        <w:t>Б</w:t>
      </w:r>
      <w:r>
        <w:rPr>
          <w:rFonts w:ascii="Times New Roman" w:hAnsi="Times New Roman" w:cs="Times New Roman"/>
          <w:sz w:val="32"/>
          <w:szCs w:val="32"/>
          <w:vertAlign w:val="subscript"/>
        </w:rPr>
        <w:t>i</w:t>
      </w:r>
      <w:r>
        <w:rPr>
          <w:rFonts w:ascii="Times New Roman" w:hAnsi="Times New Roman" w:cs="Times New Roman"/>
          <w:sz w:val="32"/>
          <w:szCs w:val="32"/>
          <w:vertAlign w:val="superscript"/>
        </w:rPr>
        <w:t>n</w:t>
      </w:r>
      <w:r w:rsidRPr="007E27CA">
        <w:rPr>
          <w:rFonts w:ascii="Times New Roman" w:hAnsi="Times New Roman" w:cs="Times New Roman"/>
          <w:sz w:val="32"/>
          <w:szCs w:val="32"/>
          <w:vertAlign w:val="superscript"/>
          <w:lang w:val="ru-RU"/>
        </w:rPr>
        <w:t xml:space="preserve">+1  </w:t>
      </w:r>
      <w:r w:rsidRPr="007E27CA">
        <w:rPr>
          <w:rFonts w:ascii="Times New Roman" w:hAnsi="Times New Roman" w:cs="Times New Roman"/>
          <w:sz w:val="20"/>
          <w:vertAlign w:val="superscript"/>
          <w:lang w:val="ru-RU"/>
        </w:rPr>
        <w:t xml:space="preserve"> Х</w:t>
      </w:r>
      <w:r w:rsidRPr="007E27CA">
        <w:rPr>
          <w:rFonts w:ascii="Times New Roman" w:hAnsi="Times New Roman" w:cs="Times New Roman"/>
          <w:sz w:val="32"/>
          <w:szCs w:val="32"/>
          <w:vertAlign w:val="superscript"/>
          <w:lang w:val="ru-RU"/>
        </w:rPr>
        <w:t xml:space="preserve"> </w:t>
      </w:r>
      <w:r w:rsidRPr="007E27CA">
        <w:rPr>
          <w:rFonts w:ascii="Times New Roman" w:hAnsi="Times New Roman" w:cs="Times New Roman"/>
          <w:sz w:val="32"/>
          <w:szCs w:val="32"/>
          <w:lang w:val="ru-RU"/>
        </w:rPr>
        <w:t xml:space="preserve">  </w:t>
      </w:r>
      <w:r w:rsidRPr="00CD128A">
        <w:rPr>
          <w:rFonts w:ascii="Times New Roman" w:hAnsi="Times New Roman" w:cs="Times New Roman"/>
          <w:sz w:val="36"/>
          <w:szCs w:val="36"/>
        </w:rPr>
        <w:t>K</w:t>
      </w:r>
      <w:r w:rsidRPr="007E27CA">
        <w:rPr>
          <w:rFonts w:ascii="Times New Roman" w:hAnsi="Times New Roman" w:cs="Times New Roman"/>
          <w:sz w:val="32"/>
          <w:szCs w:val="32"/>
          <w:lang w:val="ru-RU"/>
        </w:rPr>
        <w:t xml:space="preserve"> </w:t>
      </w:r>
      <w:r w:rsidRPr="007E27CA">
        <w:rPr>
          <w:rFonts w:ascii="Times New Roman" w:hAnsi="Times New Roman" w:cs="Times New Roman"/>
          <w:sz w:val="32"/>
          <w:szCs w:val="32"/>
          <w:vertAlign w:val="subscript"/>
          <w:lang w:val="ru-RU"/>
        </w:rPr>
        <w:t>ТЕР</w:t>
      </w:r>
      <w:r>
        <w:rPr>
          <w:rFonts w:ascii="Times New Roman" w:hAnsi="Times New Roman" w:cs="Times New Roman"/>
          <w:sz w:val="32"/>
          <w:szCs w:val="32"/>
          <w:vertAlign w:val="superscript"/>
        </w:rPr>
        <w:t>n</w:t>
      </w:r>
      <w:r w:rsidRPr="007E27CA">
        <w:rPr>
          <w:rFonts w:ascii="Times New Roman" w:hAnsi="Times New Roman" w:cs="Times New Roman"/>
          <w:sz w:val="32"/>
          <w:szCs w:val="32"/>
          <w:vertAlign w:val="superscript"/>
          <w:lang w:val="ru-RU"/>
        </w:rPr>
        <w:t xml:space="preserve">+1  х </w:t>
      </w:r>
      <w:r w:rsidRPr="007E27CA">
        <w:rPr>
          <w:rFonts w:ascii="Times New Roman" w:hAnsi="Times New Roman" w:cs="Times New Roman"/>
          <w:sz w:val="32"/>
          <w:szCs w:val="32"/>
          <w:lang w:val="ru-RU"/>
        </w:rPr>
        <w:t xml:space="preserve"> </w:t>
      </w:r>
      <w:r w:rsidRPr="00CD128A">
        <w:rPr>
          <w:rFonts w:ascii="Times New Roman" w:hAnsi="Times New Roman" w:cs="Times New Roman"/>
          <w:sz w:val="36"/>
          <w:szCs w:val="36"/>
        </w:rPr>
        <w:t>K</w:t>
      </w:r>
      <w:r w:rsidRPr="007E27CA">
        <w:rPr>
          <w:rFonts w:ascii="Times New Roman" w:hAnsi="Times New Roman" w:cs="Times New Roman"/>
          <w:sz w:val="32"/>
          <w:szCs w:val="32"/>
          <w:vertAlign w:val="subscript"/>
          <w:lang w:val="ru-RU"/>
        </w:rPr>
        <w:t>ОТР</w:t>
      </w:r>
      <w:r>
        <w:rPr>
          <w:rFonts w:ascii="Times New Roman" w:hAnsi="Times New Roman" w:cs="Times New Roman"/>
          <w:sz w:val="32"/>
          <w:szCs w:val="32"/>
          <w:vertAlign w:val="superscript"/>
        </w:rPr>
        <w:t>n</w:t>
      </w:r>
      <w:r w:rsidRPr="007E27CA">
        <w:rPr>
          <w:rFonts w:ascii="Times New Roman" w:hAnsi="Times New Roman" w:cs="Times New Roman"/>
          <w:sz w:val="32"/>
          <w:szCs w:val="32"/>
          <w:vertAlign w:val="superscript"/>
          <w:lang w:val="ru-RU"/>
        </w:rPr>
        <w:t>+1  х</w:t>
      </w:r>
      <w:r w:rsidRPr="007E27CA">
        <w:rPr>
          <w:rFonts w:ascii="Times New Roman" w:hAnsi="Times New Roman" w:cs="Times New Roman"/>
          <w:sz w:val="32"/>
          <w:szCs w:val="32"/>
          <w:lang w:val="ru-RU"/>
        </w:rPr>
        <w:t xml:space="preserve">  </w:t>
      </w:r>
      <w:r w:rsidRPr="00CD128A">
        <w:rPr>
          <w:rFonts w:ascii="Times New Roman" w:hAnsi="Times New Roman" w:cs="Times New Roman"/>
          <w:sz w:val="36"/>
          <w:szCs w:val="36"/>
        </w:rPr>
        <w:t>K</w:t>
      </w:r>
      <w:r w:rsidRPr="007E27CA">
        <w:rPr>
          <w:rFonts w:ascii="Times New Roman" w:hAnsi="Times New Roman" w:cs="Times New Roman"/>
          <w:sz w:val="32"/>
          <w:szCs w:val="32"/>
          <w:vertAlign w:val="subscript"/>
          <w:lang w:val="ru-RU"/>
        </w:rPr>
        <w:t>ПР</w:t>
      </w:r>
      <w:r>
        <w:rPr>
          <w:rFonts w:ascii="Times New Roman" w:hAnsi="Times New Roman" w:cs="Times New Roman"/>
          <w:sz w:val="32"/>
          <w:szCs w:val="32"/>
          <w:vertAlign w:val="superscript"/>
        </w:rPr>
        <w:t>n</w:t>
      </w:r>
      <w:r w:rsidRPr="007E27CA">
        <w:rPr>
          <w:rFonts w:ascii="Times New Roman" w:hAnsi="Times New Roman" w:cs="Times New Roman"/>
          <w:sz w:val="32"/>
          <w:szCs w:val="32"/>
          <w:vertAlign w:val="superscript"/>
          <w:lang w:val="ru-RU"/>
        </w:rPr>
        <w:t>+1</w:t>
      </w:r>
    </w:p>
    <w:p w14:paraId="73F835B5" w14:textId="77777777" w:rsidR="007E27CA" w:rsidRPr="007E27CA" w:rsidRDefault="007E27CA" w:rsidP="007E27CA">
      <w:pPr>
        <w:pStyle w:val="ConsPlusNormal"/>
        <w:ind w:firstLine="540"/>
        <w:jc w:val="center"/>
        <w:rPr>
          <w:rFonts w:ascii="Times New Roman" w:hAnsi="Times New Roman" w:cs="Times New Roman"/>
          <w:sz w:val="24"/>
          <w:szCs w:val="24"/>
          <w:lang w:val="ru-RU"/>
        </w:rPr>
      </w:pPr>
    </w:p>
    <w:p w14:paraId="1431459C" w14:textId="77777777" w:rsidR="007E27CA" w:rsidRPr="004717CD" w:rsidRDefault="007E27CA" w:rsidP="004717CD">
      <w:pPr>
        <w:pStyle w:val="ConsPlusNormal"/>
        <w:ind w:firstLine="851"/>
        <w:jc w:val="both"/>
        <w:rPr>
          <w:rFonts w:ascii="Times New Roman" w:hAnsi="Times New Roman" w:cs="Times New Roman"/>
          <w:sz w:val="28"/>
          <w:szCs w:val="28"/>
          <w:lang w:val="ru-RU"/>
        </w:rPr>
      </w:pPr>
    </w:p>
    <w:p w14:paraId="41483808" w14:textId="77777777" w:rsidR="007E27CA" w:rsidRPr="004717CD" w:rsidRDefault="007E27CA" w:rsidP="004717CD">
      <w:pPr>
        <w:pStyle w:val="ConsPlusNormal"/>
        <w:ind w:firstLine="851"/>
        <w:jc w:val="both"/>
        <w:rPr>
          <w:rFonts w:ascii="Times New Roman" w:hAnsi="Times New Roman" w:cs="Times New Roman"/>
          <w:sz w:val="28"/>
          <w:szCs w:val="28"/>
          <w:lang w:val="ru-RU"/>
        </w:rPr>
      </w:pPr>
      <w:r w:rsidRPr="004717CD">
        <w:rPr>
          <w:rFonts w:ascii="Times New Roman" w:hAnsi="Times New Roman" w:cs="Times New Roman"/>
          <w:sz w:val="28"/>
          <w:szCs w:val="28"/>
          <w:lang w:val="ru-RU"/>
        </w:rPr>
        <w:t>где</w:t>
      </w:r>
    </w:p>
    <w:p w14:paraId="0A9A53E4" w14:textId="54E39680" w:rsidR="007E27CA" w:rsidRPr="004717CD" w:rsidRDefault="007E27CA" w:rsidP="004717CD">
      <w:pPr>
        <w:pStyle w:val="ConsPlusNormal"/>
        <w:ind w:firstLine="851"/>
        <w:jc w:val="both"/>
        <w:rPr>
          <w:rFonts w:ascii="Times New Roman" w:hAnsi="Times New Roman" w:cs="Times New Roman"/>
          <w:sz w:val="28"/>
          <w:szCs w:val="28"/>
          <w:lang w:val="ru-RU"/>
        </w:rPr>
      </w:pPr>
      <w:r w:rsidRPr="004717CD">
        <w:rPr>
          <w:rFonts w:ascii="Times New Roman" w:hAnsi="Times New Roman" w:cs="Times New Roman"/>
          <w:noProof/>
          <w:position w:val="-12"/>
          <w:sz w:val="28"/>
          <w:szCs w:val="28"/>
        </w:rPr>
        <w:drawing>
          <wp:inline distT="0" distB="0" distL="0" distR="0" wp14:anchorId="35BE75FD" wp14:editId="2F39BBBA">
            <wp:extent cx="334010" cy="270510"/>
            <wp:effectExtent l="0" t="0" r="8890" b="0"/>
            <wp:docPr id="11"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4010" cy="270510"/>
                    </a:xfrm>
                    <a:prstGeom prst="rect">
                      <a:avLst/>
                    </a:prstGeom>
                    <a:noFill/>
                    <a:ln>
                      <a:noFill/>
                    </a:ln>
                  </pic:spPr>
                </pic:pic>
              </a:graphicData>
            </a:graphic>
          </wp:inline>
        </w:drawing>
      </w:r>
      <w:r w:rsidRPr="004717CD">
        <w:rPr>
          <w:rFonts w:ascii="Times New Roman" w:hAnsi="Times New Roman" w:cs="Times New Roman"/>
          <w:sz w:val="28"/>
          <w:szCs w:val="28"/>
          <w:lang w:val="ru-RU"/>
        </w:rPr>
        <w:t xml:space="preserve"> - нормативные затраты на оказание муниципальным учреждением </w:t>
      </w:r>
      <w:proofErr w:type="spellStart"/>
      <w:r w:rsidRPr="004717CD">
        <w:rPr>
          <w:rFonts w:ascii="Times New Roman" w:hAnsi="Times New Roman" w:cs="Times New Roman"/>
          <w:sz w:val="28"/>
          <w:szCs w:val="28"/>
        </w:rPr>
        <w:t>i</w:t>
      </w:r>
      <w:proofErr w:type="spellEnd"/>
      <w:r w:rsidRPr="004717CD">
        <w:rPr>
          <w:rFonts w:ascii="Times New Roman" w:hAnsi="Times New Roman" w:cs="Times New Roman"/>
          <w:sz w:val="28"/>
          <w:szCs w:val="28"/>
          <w:lang w:val="ru-RU"/>
        </w:rPr>
        <w:t>-й муниципальной услуги в пределах муниципального задания в очередном финансовом году;</w:t>
      </w:r>
    </w:p>
    <w:p w14:paraId="5D910228" w14:textId="315904B6" w:rsidR="007E27CA" w:rsidRPr="004717CD" w:rsidRDefault="007E27CA" w:rsidP="004717CD">
      <w:pPr>
        <w:pStyle w:val="ConsPlusNormal"/>
        <w:ind w:firstLine="851"/>
        <w:jc w:val="both"/>
        <w:rPr>
          <w:rFonts w:ascii="Times New Roman" w:hAnsi="Times New Roman" w:cs="Times New Roman"/>
          <w:sz w:val="28"/>
          <w:szCs w:val="28"/>
          <w:lang w:val="ru-RU"/>
        </w:rPr>
      </w:pPr>
      <w:r w:rsidRPr="004717CD">
        <w:rPr>
          <w:rFonts w:ascii="Times New Roman" w:hAnsi="Times New Roman" w:cs="Times New Roman"/>
          <w:noProof/>
          <w:position w:val="-12"/>
          <w:sz w:val="28"/>
          <w:szCs w:val="28"/>
        </w:rPr>
        <w:drawing>
          <wp:inline distT="0" distB="0" distL="0" distR="0" wp14:anchorId="66C1359D" wp14:editId="34E431D8">
            <wp:extent cx="294005" cy="270510"/>
            <wp:effectExtent l="0" t="0" r="0" b="0"/>
            <wp:docPr id="10"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4005" cy="270510"/>
                    </a:xfrm>
                    <a:prstGeom prst="rect">
                      <a:avLst/>
                    </a:prstGeom>
                    <a:noFill/>
                    <a:ln>
                      <a:noFill/>
                    </a:ln>
                  </pic:spPr>
                </pic:pic>
              </a:graphicData>
            </a:graphic>
          </wp:inline>
        </w:drawing>
      </w:r>
      <w:r w:rsidRPr="004717CD">
        <w:rPr>
          <w:rFonts w:ascii="Times New Roman" w:hAnsi="Times New Roman" w:cs="Times New Roman"/>
          <w:sz w:val="28"/>
          <w:szCs w:val="28"/>
          <w:lang w:val="ru-RU"/>
        </w:rPr>
        <w:t xml:space="preserve"> - базовый норматив затрат на оказание </w:t>
      </w:r>
      <w:proofErr w:type="spellStart"/>
      <w:r w:rsidRPr="004717CD">
        <w:rPr>
          <w:rFonts w:ascii="Times New Roman" w:hAnsi="Times New Roman" w:cs="Times New Roman"/>
          <w:sz w:val="28"/>
          <w:szCs w:val="28"/>
        </w:rPr>
        <w:t>i</w:t>
      </w:r>
      <w:proofErr w:type="spellEnd"/>
      <w:r w:rsidRPr="004717CD">
        <w:rPr>
          <w:rFonts w:ascii="Times New Roman" w:hAnsi="Times New Roman" w:cs="Times New Roman"/>
          <w:sz w:val="28"/>
          <w:szCs w:val="28"/>
          <w:lang w:val="ru-RU"/>
        </w:rPr>
        <w:t>-й муниципальной услуги;</w:t>
      </w:r>
    </w:p>
    <w:p w14:paraId="1F0C9871" w14:textId="474034C0" w:rsidR="007E27CA" w:rsidRPr="004717CD" w:rsidRDefault="007E27CA" w:rsidP="004717CD">
      <w:pPr>
        <w:pStyle w:val="ConsPlusNormal"/>
        <w:ind w:firstLine="851"/>
        <w:jc w:val="both"/>
        <w:rPr>
          <w:rFonts w:ascii="Times New Roman" w:hAnsi="Times New Roman" w:cs="Times New Roman"/>
          <w:sz w:val="28"/>
          <w:szCs w:val="28"/>
          <w:lang w:val="ru-RU"/>
        </w:rPr>
      </w:pPr>
      <w:r w:rsidRPr="004717CD">
        <w:rPr>
          <w:rFonts w:ascii="Times New Roman" w:hAnsi="Times New Roman" w:cs="Times New Roman"/>
          <w:noProof/>
          <w:position w:val="-10"/>
          <w:sz w:val="28"/>
          <w:szCs w:val="28"/>
        </w:rPr>
        <w:drawing>
          <wp:inline distT="0" distB="0" distL="0" distR="0" wp14:anchorId="1D32A58C" wp14:editId="3D2ECB76">
            <wp:extent cx="612140" cy="246380"/>
            <wp:effectExtent l="0" t="0" r="0" b="1270"/>
            <wp:docPr id="9"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140" cy="246380"/>
                    </a:xfrm>
                    <a:prstGeom prst="rect">
                      <a:avLst/>
                    </a:prstGeom>
                    <a:noFill/>
                    <a:ln>
                      <a:noFill/>
                    </a:ln>
                  </pic:spPr>
                </pic:pic>
              </a:graphicData>
            </a:graphic>
          </wp:inline>
        </w:drawing>
      </w:r>
      <w:r w:rsidRPr="004717CD">
        <w:rPr>
          <w:rFonts w:ascii="Times New Roman" w:hAnsi="Times New Roman" w:cs="Times New Roman"/>
          <w:sz w:val="28"/>
          <w:szCs w:val="28"/>
          <w:lang w:val="ru-RU"/>
        </w:rPr>
        <w:t xml:space="preserve"> - территориальный корректирующий коэффициент;</w:t>
      </w:r>
    </w:p>
    <w:p w14:paraId="4140EDB5" w14:textId="62997919" w:rsidR="007E27CA" w:rsidRPr="004717CD" w:rsidRDefault="007E27CA" w:rsidP="004717CD">
      <w:pPr>
        <w:pStyle w:val="ConsPlusNormal"/>
        <w:ind w:firstLine="851"/>
        <w:jc w:val="both"/>
        <w:rPr>
          <w:rFonts w:ascii="Times New Roman" w:hAnsi="Times New Roman" w:cs="Times New Roman"/>
          <w:sz w:val="28"/>
          <w:szCs w:val="28"/>
          <w:lang w:val="ru-RU"/>
        </w:rPr>
      </w:pPr>
      <w:r w:rsidRPr="004717CD">
        <w:rPr>
          <w:rFonts w:ascii="Times New Roman" w:hAnsi="Times New Roman" w:cs="Times New Roman"/>
          <w:noProof/>
          <w:position w:val="-12"/>
          <w:sz w:val="28"/>
          <w:szCs w:val="28"/>
        </w:rPr>
        <w:drawing>
          <wp:inline distT="0" distB="0" distL="0" distR="0" wp14:anchorId="3B05B9B6" wp14:editId="5B157E41">
            <wp:extent cx="381635" cy="270510"/>
            <wp:effectExtent l="0" t="0" r="0" b="0"/>
            <wp:docPr id="8"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635" cy="270510"/>
                    </a:xfrm>
                    <a:prstGeom prst="rect">
                      <a:avLst/>
                    </a:prstGeom>
                    <a:noFill/>
                    <a:ln>
                      <a:noFill/>
                    </a:ln>
                  </pic:spPr>
                </pic:pic>
              </a:graphicData>
            </a:graphic>
          </wp:inline>
        </w:drawing>
      </w:r>
      <w:r w:rsidRPr="004717CD">
        <w:rPr>
          <w:rFonts w:ascii="Times New Roman" w:hAnsi="Times New Roman" w:cs="Times New Roman"/>
          <w:sz w:val="28"/>
          <w:szCs w:val="28"/>
          <w:lang w:val="ru-RU"/>
        </w:rPr>
        <w:t xml:space="preserve"> - отраслевой корректирующий коэффициент;</w:t>
      </w:r>
    </w:p>
    <w:p w14:paraId="72EC1D9B" w14:textId="6F9942C5" w:rsidR="007E27CA" w:rsidRPr="004717CD" w:rsidRDefault="007E27CA" w:rsidP="004717CD">
      <w:pPr>
        <w:pStyle w:val="ConsPlusNormal"/>
        <w:ind w:firstLine="851"/>
        <w:jc w:val="both"/>
        <w:rPr>
          <w:rFonts w:ascii="Times New Roman" w:hAnsi="Times New Roman" w:cs="Times New Roman"/>
          <w:sz w:val="28"/>
          <w:szCs w:val="28"/>
          <w:lang w:val="ru-RU"/>
        </w:rPr>
      </w:pPr>
      <w:r w:rsidRPr="004717CD">
        <w:rPr>
          <w:rFonts w:ascii="Times New Roman" w:hAnsi="Times New Roman" w:cs="Times New Roman"/>
          <w:noProof/>
          <w:position w:val="-10"/>
          <w:sz w:val="28"/>
          <w:szCs w:val="28"/>
        </w:rPr>
        <w:drawing>
          <wp:inline distT="0" distB="0" distL="0" distR="0" wp14:anchorId="65B24A64" wp14:editId="013F2C75">
            <wp:extent cx="341630" cy="246380"/>
            <wp:effectExtent l="0" t="0" r="1270" b="1270"/>
            <wp:docPr id="7"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1630" cy="246380"/>
                    </a:xfrm>
                    <a:prstGeom prst="rect">
                      <a:avLst/>
                    </a:prstGeom>
                    <a:noFill/>
                    <a:ln>
                      <a:noFill/>
                    </a:ln>
                  </pic:spPr>
                </pic:pic>
              </a:graphicData>
            </a:graphic>
          </wp:inline>
        </w:drawing>
      </w:r>
      <w:r w:rsidRPr="004717CD">
        <w:rPr>
          <w:rFonts w:ascii="Times New Roman" w:hAnsi="Times New Roman" w:cs="Times New Roman"/>
          <w:sz w:val="28"/>
          <w:szCs w:val="28"/>
          <w:lang w:val="ru-RU"/>
        </w:rPr>
        <w:t xml:space="preserve"> - прочий корректирующий коэффициент.</w:t>
      </w:r>
    </w:p>
    <w:p w14:paraId="6738AFE1" w14:textId="77777777" w:rsidR="007E27CA" w:rsidRPr="004717CD" w:rsidRDefault="007E27CA" w:rsidP="004717CD">
      <w:pPr>
        <w:pStyle w:val="ConsPlusNormal"/>
        <w:ind w:firstLine="851"/>
        <w:jc w:val="both"/>
        <w:rPr>
          <w:rFonts w:ascii="Times New Roman" w:hAnsi="Times New Roman" w:cs="Times New Roman"/>
          <w:sz w:val="28"/>
          <w:szCs w:val="28"/>
          <w:lang w:val="ru-RU"/>
        </w:rPr>
      </w:pPr>
      <w:bookmarkStart w:id="8" w:name="P240"/>
      <w:bookmarkEnd w:id="8"/>
      <w:r w:rsidRPr="004717CD">
        <w:rPr>
          <w:rFonts w:ascii="Times New Roman" w:hAnsi="Times New Roman" w:cs="Times New Roman"/>
          <w:sz w:val="28"/>
          <w:szCs w:val="28"/>
          <w:lang w:val="ru-RU"/>
        </w:rPr>
        <w:t xml:space="preserve">23. Учредитель разрабатывает и утверждает для каждой </w:t>
      </w:r>
      <w:proofErr w:type="spellStart"/>
      <w:r w:rsidRPr="004717CD">
        <w:rPr>
          <w:rFonts w:ascii="Times New Roman" w:hAnsi="Times New Roman" w:cs="Times New Roman"/>
          <w:sz w:val="28"/>
          <w:szCs w:val="28"/>
        </w:rPr>
        <w:t>i</w:t>
      </w:r>
      <w:proofErr w:type="spellEnd"/>
      <w:r w:rsidRPr="004717CD">
        <w:rPr>
          <w:rFonts w:ascii="Times New Roman" w:hAnsi="Times New Roman" w:cs="Times New Roman"/>
          <w:sz w:val="28"/>
          <w:szCs w:val="28"/>
          <w:lang w:val="ru-RU"/>
        </w:rPr>
        <w:t xml:space="preserve">-й муниципальной услуги методику расчета нормативных затрат на оказание </w:t>
      </w:r>
      <w:proofErr w:type="spellStart"/>
      <w:r w:rsidRPr="004717CD">
        <w:rPr>
          <w:rFonts w:ascii="Times New Roman" w:hAnsi="Times New Roman" w:cs="Times New Roman"/>
          <w:sz w:val="28"/>
          <w:szCs w:val="28"/>
        </w:rPr>
        <w:t>i</w:t>
      </w:r>
      <w:proofErr w:type="spellEnd"/>
      <w:r w:rsidRPr="004717CD">
        <w:rPr>
          <w:rFonts w:ascii="Times New Roman" w:hAnsi="Times New Roman" w:cs="Times New Roman"/>
          <w:sz w:val="28"/>
          <w:szCs w:val="28"/>
          <w:lang w:val="ru-RU"/>
        </w:rPr>
        <w:t>-й муниципальной услуги, содержащую в том числе:</w:t>
      </w:r>
    </w:p>
    <w:p w14:paraId="04C02C39" w14:textId="77777777" w:rsidR="007E27CA" w:rsidRPr="004717CD" w:rsidRDefault="007E27CA" w:rsidP="004717CD">
      <w:pPr>
        <w:pStyle w:val="ConsPlusNormal"/>
        <w:ind w:firstLine="851"/>
        <w:jc w:val="both"/>
        <w:rPr>
          <w:rFonts w:ascii="Times New Roman" w:hAnsi="Times New Roman" w:cs="Times New Roman"/>
          <w:sz w:val="28"/>
          <w:szCs w:val="28"/>
          <w:lang w:val="ru-RU"/>
        </w:rPr>
      </w:pPr>
      <w:r w:rsidRPr="004717CD">
        <w:rPr>
          <w:rFonts w:ascii="Times New Roman" w:hAnsi="Times New Roman" w:cs="Times New Roman"/>
          <w:sz w:val="28"/>
          <w:szCs w:val="28"/>
          <w:lang w:val="ru-RU"/>
        </w:rPr>
        <w:t xml:space="preserve">а) состав затрат, включаемых в расчет базового норматива затрат на оказание </w:t>
      </w:r>
      <w:proofErr w:type="spellStart"/>
      <w:r w:rsidRPr="004717CD">
        <w:rPr>
          <w:rFonts w:ascii="Times New Roman" w:hAnsi="Times New Roman" w:cs="Times New Roman"/>
          <w:sz w:val="28"/>
          <w:szCs w:val="28"/>
        </w:rPr>
        <w:t>i</w:t>
      </w:r>
      <w:proofErr w:type="spellEnd"/>
      <w:r w:rsidRPr="004717CD">
        <w:rPr>
          <w:rFonts w:ascii="Times New Roman" w:hAnsi="Times New Roman" w:cs="Times New Roman"/>
          <w:sz w:val="28"/>
          <w:szCs w:val="28"/>
          <w:lang w:val="ru-RU"/>
        </w:rPr>
        <w:t>-й муниципальной услуги;</w:t>
      </w:r>
    </w:p>
    <w:p w14:paraId="5B6D463F" w14:textId="77777777" w:rsidR="007E27CA" w:rsidRPr="004717CD" w:rsidRDefault="007E27CA" w:rsidP="004717CD">
      <w:pPr>
        <w:pStyle w:val="ConsPlusNormal"/>
        <w:ind w:firstLine="851"/>
        <w:jc w:val="both"/>
        <w:rPr>
          <w:rFonts w:ascii="Times New Roman" w:hAnsi="Times New Roman" w:cs="Times New Roman"/>
          <w:sz w:val="28"/>
          <w:szCs w:val="28"/>
          <w:lang w:val="ru-RU"/>
        </w:rPr>
      </w:pPr>
      <w:r w:rsidRPr="004717CD">
        <w:rPr>
          <w:rFonts w:ascii="Times New Roman" w:hAnsi="Times New Roman" w:cs="Times New Roman"/>
          <w:sz w:val="28"/>
          <w:szCs w:val="28"/>
          <w:lang w:val="ru-RU"/>
        </w:rPr>
        <w:t xml:space="preserve">б) методику расчета базовых нормативов затрат на оказание </w:t>
      </w:r>
      <w:proofErr w:type="spellStart"/>
      <w:r w:rsidRPr="004717CD">
        <w:rPr>
          <w:rFonts w:ascii="Times New Roman" w:hAnsi="Times New Roman" w:cs="Times New Roman"/>
          <w:sz w:val="28"/>
          <w:szCs w:val="28"/>
        </w:rPr>
        <w:t>i</w:t>
      </w:r>
      <w:proofErr w:type="spellEnd"/>
      <w:r w:rsidRPr="004717CD">
        <w:rPr>
          <w:rFonts w:ascii="Times New Roman" w:hAnsi="Times New Roman" w:cs="Times New Roman"/>
          <w:sz w:val="28"/>
          <w:szCs w:val="28"/>
          <w:lang w:val="ru-RU"/>
        </w:rPr>
        <w:t>-й муниципальной услуги;</w:t>
      </w:r>
    </w:p>
    <w:p w14:paraId="0A2CB9EE" w14:textId="77777777" w:rsidR="007E27CA" w:rsidRPr="004717CD" w:rsidRDefault="007E27CA" w:rsidP="004717CD">
      <w:pPr>
        <w:pStyle w:val="ConsPlusNormal"/>
        <w:ind w:firstLine="851"/>
        <w:jc w:val="both"/>
        <w:rPr>
          <w:rFonts w:ascii="Times New Roman" w:hAnsi="Times New Roman" w:cs="Times New Roman"/>
          <w:sz w:val="28"/>
          <w:szCs w:val="28"/>
          <w:lang w:val="ru-RU"/>
        </w:rPr>
      </w:pPr>
      <w:r w:rsidRPr="004717CD">
        <w:rPr>
          <w:rFonts w:ascii="Times New Roman" w:hAnsi="Times New Roman" w:cs="Times New Roman"/>
          <w:sz w:val="28"/>
          <w:szCs w:val="28"/>
          <w:lang w:val="ru-RU"/>
        </w:rPr>
        <w:t xml:space="preserve">в) методику расчета и порядок применения корректирующих коэффициентов к базовым нормативам затрат на оказание </w:t>
      </w:r>
      <w:proofErr w:type="spellStart"/>
      <w:r w:rsidRPr="004717CD">
        <w:rPr>
          <w:rFonts w:ascii="Times New Roman" w:hAnsi="Times New Roman" w:cs="Times New Roman"/>
          <w:sz w:val="28"/>
          <w:szCs w:val="28"/>
        </w:rPr>
        <w:t>i</w:t>
      </w:r>
      <w:proofErr w:type="spellEnd"/>
      <w:r w:rsidRPr="004717CD">
        <w:rPr>
          <w:rFonts w:ascii="Times New Roman" w:hAnsi="Times New Roman" w:cs="Times New Roman"/>
          <w:sz w:val="28"/>
          <w:szCs w:val="28"/>
          <w:lang w:val="ru-RU"/>
        </w:rPr>
        <w:t>-й муниципальной услуги;</w:t>
      </w:r>
    </w:p>
    <w:p w14:paraId="70E5872C" w14:textId="77777777" w:rsidR="007E27CA" w:rsidRPr="004717CD" w:rsidRDefault="007E27CA" w:rsidP="004717CD">
      <w:pPr>
        <w:pStyle w:val="ConsPlusNormal"/>
        <w:ind w:firstLine="851"/>
        <w:jc w:val="both"/>
        <w:rPr>
          <w:rFonts w:ascii="Times New Roman" w:hAnsi="Times New Roman" w:cs="Times New Roman"/>
          <w:sz w:val="28"/>
          <w:szCs w:val="28"/>
          <w:lang w:val="ru-RU"/>
        </w:rPr>
      </w:pPr>
      <w:r w:rsidRPr="004717CD">
        <w:rPr>
          <w:rFonts w:ascii="Times New Roman" w:hAnsi="Times New Roman" w:cs="Times New Roman"/>
          <w:sz w:val="28"/>
          <w:szCs w:val="28"/>
          <w:lang w:val="ru-RU"/>
        </w:rPr>
        <w:t xml:space="preserve">г) ссылку на правовые акты федеральных органов исполнительной власти, осуществляющих функции по выработке государственной политики и нормативно-правовому регулированию в установленных сферах деятельности, содержащие методические рекомендации по установлению общих требований к порядку расчета соответствующих нормативных затрат </w:t>
      </w:r>
      <w:r w:rsidRPr="004717CD">
        <w:rPr>
          <w:rFonts w:ascii="Times New Roman" w:hAnsi="Times New Roman" w:cs="Times New Roman"/>
          <w:sz w:val="28"/>
          <w:szCs w:val="28"/>
          <w:lang w:val="ru-RU"/>
        </w:rPr>
        <w:lastRenderedPageBreak/>
        <w:t xml:space="preserve">на оказание </w:t>
      </w:r>
      <w:proofErr w:type="spellStart"/>
      <w:r w:rsidRPr="004717CD">
        <w:rPr>
          <w:rFonts w:ascii="Times New Roman" w:hAnsi="Times New Roman" w:cs="Times New Roman"/>
          <w:sz w:val="28"/>
          <w:szCs w:val="28"/>
        </w:rPr>
        <w:t>i</w:t>
      </w:r>
      <w:proofErr w:type="spellEnd"/>
      <w:r w:rsidRPr="004717CD">
        <w:rPr>
          <w:rFonts w:ascii="Times New Roman" w:hAnsi="Times New Roman" w:cs="Times New Roman"/>
          <w:sz w:val="28"/>
          <w:szCs w:val="28"/>
          <w:lang w:val="ru-RU"/>
        </w:rPr>
        <w:t xml:space="preserve">-й муниципальной услуги (при наличии иных методов расчета нормативных затрат на оказание </w:t>
      </w:r>
      <w:proofErr w:type="spellStart"/>
      <w:r w:rsidRPr="004717CD">
        <w:rPr>
          <w:rFonts w:ascii="Times New Roman" w:hAnsi="Times New Roman" w:cs="Times New Roman"/>
          <w:sz w:val="28"/>
          <w:szCs w:val="28"/>
        </w:rPr>
        <w:t>i</w:t>
      </w:r>
      <w:proofErr w:type="spellEnd"/>
      <w:r w:rsidRPr="004717CD">
        <w:rPr>
          <w:rFonts w:ascii="Times New Roman" w:hAnsi="Times New Roman" w:cs="Times New Roman"/>
          <w:sz w:val="28"/>
          <w:szCs w:val="28"/>
          <w:lang w:val="ru-RU"/>
        </w:rPr>
        <w:t>-й муниципальной услуги).</w:t>
      </w:r>
    </w:p>
    <w:p w14:paraId="307F872A" w14:textId="77777777" w:rsidR="007E27CA" w:rsidRPr="004717CD" w:rsidRDefault="007E27CA" w:rsidP="004717CD">
      <w:pPr>
        <w:pStyle w:val="ConsPlusNormal"/>
        <w:ind w:firstLine="851"/>
        <w:jc w:val="both"/>
        <w:rPr>
          <w:rFonts w:ascii="Times New Roman" w:hAnsi="Times New Roman" w:cs="Times New Roman"/>
          <w:sz w:val="28"/>
          <w:szCs w:val="28"/>
          <w:lang w:val="ru-RU"/>
        </w:rPr>
      </w:pPr>
      <w:r w:rsidRPr="004717CD">
        <w:rPr>
          <w:rFonts w:ascii="Times New Roman" w:hAnsi="Times New Roman" w:cs="Times New Roman"/>
          <w:sz w:val="28"/>
          <w:szCs w:val="28"/>
          <w:lang w:val="ru-RU"/>
        </w:rPr>
        <w:t>24. Значения базовых нормативов затрат и корректирующих коэффициентов к ним утверждаются правовым актом Учредителя для каждой муниципальной услуги.</w:t>
      </w:r>
    </w:p>
    <w:p w14:paraId="27712A8E" w14:textId="32218158" w:rsidR="007E27CA" w:rsidRPr="004717CD" w:rsidRDefault="007E27CA" w:rsidP="004717CD">
      <w:pPr>
        <w:pStyle w:val="ConsPlusNormal"/>
        <w:ind w:firstLine="851"/>
        <w:jc w:val="both"/>
        <w:rPr>
          <w:rFonts w:ascii="Times New Roman" w:hAnsi="Times New Roman" w:cs="Times New Roman"/>
          <w:sz w:val="28"/>
          <w:szCs w:val="28"/>
          <w:lang w:val="ru-RU"/>
        </w:rPr>
      </w:pPr>
      <w:bookmarkStart w:id="9" w:name="P248"/>
      <w:bookmarkEnd w:id="9"/>
      <w:r w:rsidRPr="004717CD">
        <w:rPr>
          <w:rFonts w:ascii="Times New Roman" w:hAnsi="Times New Roman" w:cs="Times New Roman"/>
          <w:sz w:val="28"/>
          <w:szCs w:val="28"/>
          <w:lang w:val="ru-RU"/>
        </w:rPr>
        <w:t xml:space="preserve">25. Планируемый объем доходов от оказания муниципальным учреждением </w:t>
      </w:r>
      <w:proofErr w:type="spellStart"/>
      <w:r w:rsidRPr="004717CD">
        <w:rPr>
          <w:rFonts w:ascii="Times New Roman" w:hAnsi="Times New Roman" w:cs="Times New Roman"/>
          <w:sz w:val="28"/>
          <w:szCs w:val="28"/>
        </w:rPr>
        <w:t>i</w:t>
      </w:r>
      <w:proofErr w:type="spellEnd"/>
      <w:r w:rsidRPr="004717CD">
        <w:rPr>
          <w:rFonts w:ascii="Times New Roman" w:hAnsi="Times New Roman" w:cs="Times New Roman"/>
          <w:sz w:val="28"/>
          <w:szCs w:val="28"/>
          <w:lang w:val="ru-RU"/>
        </w:rPr>
        <w:t xml:space="preserve">-й муниципальной услуги за плату в пределах муниципального задания в очередном финансовом году </w:t>
      </w:r>
      <w:r w:rsidRPr="004717CD">
        <w:rPr>
          <w:rFonts w:ascii="Times New Roman" w:hAnsi="Times New Roman" w:cs="Times New Roman"/>
          <w:noProof/>
          <w:position w:val="-16"/>
          <w:sz w:val="28"/>
          <w:szCs w:val="28"/>
        </w:rPr>
        <w:drawing>
          <wp:inline distT="0" distB="0" distL="0" distR="0" wp14:anchorId="03DCBEEA" wp14:editId="35EF2314">
            <wp:extent cx="540385" cy="318135"/>
            <wp:effectExtent l="0" t="0" r="0" b="5715"/>
            <wp:docPr id="6"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385" cy="318135"/>
                    </a:xfrm>
                    <a:prstGeom prst="rect">
                      <a:avLst/>
                    </a:prstGeom>
                    <a:noFill/>
                    <a:ln>
                      <a:noFill/>
                    </a:ln>
                  </pic:spPr>
                </pic:pic>
              </a:graphicData>
            </a:graphic>
          </wp:inline>
        </w:drawing>
      </w:r>
      <w:r w:rsidRPr="004717CD">
        <w:rPr>
          <w:rFonts w:ascii="Times New Roman" w:hAnsi="Times New Roman" w:cs="Times New Roman"/>
          <w:sz w:val="28"/>
          <w:szCs w:val="28"/>
          <w:lang w:val="ru-RU"/>
        </w:rPr>
        <w:t xml:space="preserve"> рассчитывается по следующей формуле:</w:t>
      </w:r>
    </w:p>
    <w:p w14:paraId="3B7A4A53" w14:textId="77777777" w:rsidR="007E27CA" w:rsidRPr="004717CD" w:rsidRDefault="007E27CA" w:rsidP="004717CD">
      <w:pPr>
        <w:pStyle w:val="ConsPlusNormal"/>
        <w:ind w:firstLine="851"/>
        <w:jc w:val="both"/>
        <w:rPr>
          <w:rFonts w:ascii="Times New Roman" w:hAnsi="Times New Roman" w:cs="Times New Roman"/>
          <w:sz w:val="28"/>
          <w:szCs w:val="28"/>
          <w:lang w:val="ru-RU"/>
        </w:rPr>
      </w:pPr>
    </w:p>
    <w:p w14:paraId="5D822998" w14:textId="77777777" w:rsidR="007E27CA" w:rsidRPr="007E27CA" w:rsidRDefault="007E27CA" w:rsidP="004717CD">
      <w:pPr>
        <w:pStyle w:val="ConsPlusNormal"/>
        <w:jc w:val="center"/>
        <w:rPr>
          <w:rFonts w:ascii="Times New Roman" w:hAnsi="Times New Roman" w:cs="Times New Roman"/>
          <w:sz w:val="24"/>
          <w:szCs w:val="24"/>
          <w:vertAlign w:val="superscript"/>
          <w:lang w:val="ru-RU"/>
        </w:rPr>
      </w:pPr>
      <w:proofErr w:type="spellStart"/>
      <w:r w:rsidRPr="007E27CA">
        <w:rPr>
          <w:rFonts w:ascii="Times New Roman" w:hAnsi="Times New Roman" w:cs="Times New Roman"/>
          <w:sz w:val="36"/>
          <w:szCs w:val="36"/>
          <w:lang w:val="ru-RU"/>
        </w:rPr>
        <w:t>Ду</w:t>
      </w:r>
      <w:proofErr w:type="spellEnd"/>
      <w:r>
        <w:rPr>
          <w:rFonts w:ascii="Times New Roman" w:hAnsi="Times New Roman" w:cs="Times New Roman"/>
          <w:sz w:val="24"/>
          <w:szCs w:val="24"/>
          <w:vertAlign w:val="subscript"/>
        </w:rPr>
        <w:t>i</w:t>
      </w:r>
      <w:r>
        <w:rPr>
          <w:rFonts w:ascii="Times New Roman" w:hAnsi="Times New Roman" w:cs="Times New Roman"/>
          <w:sz w:val="36"/>
          <w:szCs w:val="36"/>
          <w:vertAlign w:val="superscript"/>
        </w:rPr>
        <w:t>n</w:t>
      </w:r>
      <w:r w:rsidRPr="007E27CA">
        <w:rPr>
          <w:rFonts w:ascii="Times New Roman" w:hAnsi="Times New Roman" w:cs="Times New Roman"/>
          <w:sz w:val="36"/>
          <w:szCs w:val="36"/>
          <w:vertAlign w:val="superscript"/>
          <w:lang w:val="ru-RU"/>
        </w:rPr>
        <w:t>+</w:t>
      </w:r>
      <w:proofErr w:type="gramStart"/>
      <w:r w:rsidRPr="007E27CA">
        <w:rPr>
          <w:rFonts w:ascii="Times New Roman" w:hAnsi="Times New Roman" w:cs="Times New Roman"/>
          <w:sz w:val="36"/>
          <w:szCs w:val="36"/>
          <w:vertAlign w:val="superscript"/>
          <w:lang w:val="ru-RU"/>
        </w:rPr>
        <w:t>1</w:t>
      </w:r>
      <w:r w:rsidRPr="007E27CA">
        <w:rPr>
          <w:rFonts w:ascii="Times New Roman" w:hAnsi="Times New Roman" w:cs="Times New Roman"/>
          <w:sz w:val="24"/>
          <w:szCs w:val="24"/>
          <w:vertAlign w:val="superscript"/>
          <w:lang w:val="ru-RU"/>
        </w:rPr>
        <w:t xml:space="preserve">  =</w:t>
      </w:r>
      <w:proofErr w:type="gramEnd"/>
      <w:r w:rsidRPr="007E27CA">
        <w:rPr>
          <w:rFonts w:ascii="Times New Roman" w:hAnsi="Times New Roman" w:cs="Times New Roman"/>
          <w:sz w:val="24"/>
          <w:szCs w:val="24"/>
          <w:vertAlign w:val="superscript"/>
          <w:lang w:val="ru-RU"/>
        </w:rPr>
        <w:t xml:space="preserve">  </w:t>
      </w:r>
      <w:r w:rsidRPr="007E27CA">
        <w:rPr>
          <w:rFonts w:ascii="Times New Roman" w:hAnsi="Times New Roman" w:cs="Times New Roman"/>
          <w:sz w:val="36"/>
          <w:szCs w:val="36"/>
          <w:vertAlign w:val="superscript"/>
          <w:lang w:val="ru-RU"/>
        </w:rPr>
        <w:t xml:space="preserve"> </w:t>
      </w:r>
      <w:r w:rsidRPr="007E27CA">
        <w:rPr>
          <w:rFonts w:ascii="Times New Roman" w:hAnsi="Times New Roman" w:cs="Times New Roman"/>
          <w:sz w:val="36"/>
          <w:szCs w:val="36"/>
          <w:lang w:val="ru-RU"/>
        </w:rPr>
        <w:t>П</w:t>
      </w:r>
      <w:r>
        <w:rPr>
          <w:rFonts w:ascii="Times New Roman" w:hAnsi="Times New Roman" w:cs="Times New Roman"/>
          <w:sz w:val="36"/>
          <w:szCs w:val="36"/>
          <w:vertAlign w:val="subscript"/>
        </w:rPr>
        <w:t>i</w:t>
      </w:r>
      <w:r>
        <w:rPr>
          <w:rFonts w:ascii="Times New Roman" w:hAnsi="Times New Roman" w:cs="Times New Roman"/>
          <w:sz w:val="36"/>
          <w:szCs w:val="36"/>
          <w:vertAlign w:val="superscript"/>
        </w:rPr>
        <w:t>n</w:t>
      </w:r>
      <w:r w:rsidRPr="007E27CA">
        <w:rPr>
          <w:rFonts w:ascii="Times New Roman" w:hAnsi="Times New Roman" w:cs="Times New Roman"/>
          <w:sz w:val="36"/>
          <w:szCs w:val="36"/>
          <w:vertAlign w:val="superscript"/>
          <w:lang w:val="ru-RU"/>
        </w:rPr>
        <w:t>+1</w:t>
      </w:r>
      <w:r w:rsidRPr="007E27CA">
        <w:rPr>
          <w:rFonts w:ascii="Times New Roman" w:hAnsi="Times New Roman" w:cs="Times New Roman"/>
          <w:sz w:val="24"/>
          <w:szCs w:val="24"/>
          <w:vertAlign w:val="superscript"/>
          <w:lang w:val="ru-RU"/>
        </w:rPr>
        <w:t xml:space="preserve">  х   </w:t>
      </w:r>
      <w:proofErr w:type="spellStart"/>
      <w:r w:rsidRPr="007E27CA">
        <w:rPr>
          <w:rFonts w:ascii="Times New Roman" w:hAnsi="Times New Roman" w:cs="Times New Roman"/>
          <w:sz w:val="36"/>
          <w:szCs w:val="36"/>
          <w:lang w:val="ru-RU"/>
        </w:rPr>
        <w:t>Опл</w:t>
      </w:r>
      <w:proofErr w:type="spellEnd"/>
      <w:r>
        <w:rPr>
          <w:rFonts w:ascii="Times New Roman" w:hAnsi="Times New Roman" w:cs="Times New Roman"/>
          <w:sz w:val="36"/>
          <w:szCs w:val="36"/>
          <w:vertAlign w:val="subscript"/>
        </w:rPr>
        <w:t>i</w:t>
      </w:r>
      <w:r>
        <w:rPr>
          <w:rFonts w:ascii="Times New Roman" w:hAnsi="Times New Roman" w:cs="Times New Roman"/>
          <w:sz w:val="36"/>
          <w:szCs w:val="36"/>
          <w:vertAlign w:val="superscript"/>
        </w:rPr>
        <w:t>n</w:t>
      </w:r>
      <w:r w:rsidRPr="007E27CA">
        <w:rPr>
          <w:rFonts w:ascii="Times New Roman" w:hAnsi="Times New Roman" w:cs="Times New Roman"/>
          <w:sz w:val="36"/>
          <w:szCs w:val="36"/>
          <w:vertAlign w:val="superscript"/>
          <w:lang w:val="ru-RU"/>
        </w:rPr>
        <w:t>+1</w:t>
      </w:r>
    </w:p>
    <w:p w14:paraId="65828515" w14:textId="77777777" w:rsidR="007E27CA" w:rsidRPr="004717CD" w:rsidRDefault="007E27CA" w:rsidP="004717CD">
      <w:pPr>
        <w:pStyle w:val="ConsPlusNormal"/>
        <w:ind w:firstLine="851"/>
        <w:jc w:val="both"/>
        <w:rPr>
          <w:rFonts w:ascii="Times New Roman" w:hAnsi="Times New Roman" w:cs="Times New Roman"/>
          <w:sz w:val="28"/>
          <w:szCs w:val="28"/>
          <w:lang w:val="ru-RU"/>
        </w:rPr>
      </w:pPr>
    </w:p>
    <w:p w14:paraId="5B3860CD" w14:textId="77777777" w:rsidR="007E27CA" w:rsidRPr="004717CD" w:rsidRDefault="007E27CA" w:rsidP="004717CD">
      <w:pPr>
        <w:pStyle w:val="ConsPlusNormal"/>
        <w:ind w:firstLine="851"/>
        <w:jc w:val="both"/>
        <w:rPr>
          <w:rFonts w:ascii="Times New Roman" w:hAnsi="Times New Roman" w:cs="Times New Roman"/>
          <w:sz w:val="28"/>
          <w:szCs w:val="28"/>
          <w:lang w:val="ru-RU"/>
        </w:rPr>
      </w:pPr>
      <w:r w:rsidRPr="004717CD">
        <w:rPr>
          <w:rFonts w:ascii="Times New Roman" w:hAnsi="Times New Roman" w:cs="Times New Roman"/>
          <w:sz w:val="28"/>
          <w:szCs w:val="28"/>
          <w:lang w:val="ru-RU"/>
        </w:rPr>
        <w:t>где</w:t>
      </w:r>
    </w:p>
    <w:p w14:paraId="1CE68113" w14:textId="3DDBDBCD" w:rsidR="007E27CA" w:rsidRPr="004717CD" w:rsidRDefault="007E27CA" w:rsidP="004717CD">
      <w:pPr>
        <w:pStyle w:val="ConsPlusNormal"/>
        <w:ind w:firstLine="851"/>
        <w:jc w:val="both"/>
        <w:rPr>
          <w:rFonts w:ascii="Times New Roman" w:hAnsi="Times New Roman" w:cs="Times New Roman"/>
          <w:sz w:val="28"/>
          <w:szCs w:val="28"/>
          <w:lang w:val="ru-RU"/>
        </w:rPr>
      </w:pPr>
      <w:r w:rsidRPr="004717CD">
        <w:rPr>
          <w:rFonts w:ascii="Times New Roman" w:hAnsi="Times New Roman" w:cs="Times New Roman"/>
          <w:noProof/>
          <w:position w:val="-12"/>
          <w:sz w:val="28"/>
          <w:szCs w:val="28"/>
        </w:rPr>
        <w:drawing>
          <wp:inline distT="0" distB="0" distL="0" distR="0" wp14:anchorId="4694CFA7" wp14:editId="17CA1031">
            <wp:extent cx="334010" cy="270510"/>
            <wp:effectExtent l="0" t="0" r="8890" b="0"/>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4010" cy="270510"/>
                    </a:xfrm>
                    <a:prstGeom prst="rect">
                      <a:avLst/>
                    </a:prstGeom>
                    <a:noFill/>
                    <a:ln>
                      <a:noFill/>
                    </a:ln>
                  </pic:spPr>
                </pic:pic>
              </a:graphicData>
            </a:graphic>
          </wp:inline>
        </w:drawing>
      </w:r>
      <w:r w:rsidRPr="004717CD">
        <w:rPr>
          <w:rFonts w:ascii="Times New Roman" w:hAnsi="Times New Roman" w:cs="Times New Roman"/>
          <w:sz w:val="28"/>
          <w:szCs w:val="28"/>
          <w:lang w:val="ru-RU"/>
        </w:rPr>
        <w:t xml:space="preserve"> - среднегодовой размер платы за оказание </w:t>
      </w:r>
      <w:proofErr w:type="spellStart"/>
      <w:r w:rsidRPr="004717CD">
        <w:rPr>
          <w:rFonts w:ascii="Times New Roman" w:hAnsi="Times New Roman" w:cs="Times New Roman"/>
          <w:sz w:val="28"/>
          <w:szCs w:val="28"/>
        </w:rPr>
        <w:t>i</w:t>
      </w:r>
      <w:proofErr w:type="spellEnd"/>
      <w:r w:rsidRPr="004717CD">
        <w:rPr>
          <w:rFonts w:ascii="Times New Roman" w:hAnsi="Times New Roman" w:cs="Times New Roman"/>
          <w:sz w:val="28"/>
          <w:szCs w:val="28"/>
          <w:lang w:val="ru-RU"/>
        </w:rPr>
        <w:t>-й муниципальной услуги, который рассчитывается как среднее значение размера платы (тарифа, цены) за оказание муниципальных услуг в очередном финансовом году, относящихся к основным видам деятельности муниципального учреждения;</w:t>
      </w:r>
    </w:p>
    <w:p w14:paraId="51F27F42" w14:textId="2C95584E" w:rsidR="007E27CA" w:rsidRPr="004717CD" w:rsidRDefault="007E27CA" w:rsidP="004717CD">
      <w:pPr>
        <w:pStyle w:val="ConsPlusNormal"/>
        <w:ind w:firstLine="851"/>
        <w:jc w:val="both"/>
        <w:rPr>
          <w:rFonts w:ascii="Times New Roman" w:hAnsi="Times New Roman" w:cs="Times New Roman"/>
          <w:sz w:val="28"/>
          <w:szCs w:val="28"/>
          <w:lang w:val="ru-RU"/>
        </w:rPr>
      </w:pPr>
      <w:r w:rsidRPr="004717CD">
        <w:rPr>
          <w:rFonts w:ascii="Times New Roman" w:hAnsi="Times New Roman" w:cs="Times New Roman"/>
          <w:noProof/>
          <w:position w:val="-12"/>
          <w:sz w:val="28"/>
          <w:szCs w:val="28"/>
        </w:rPr>
        <w:drawing>
          <wp:inline distT="0" distB="0" distL="0" distR="0" wp14:anchorId="55EF1FCB" wp14:editId="6934E07F">
            <wp:extent cx="492760" cy="270510"/>
            <wp:effectExtent l="0" t="0" r="2540" b="0"/>
            <wp:docPr id="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2760" cy="270510"/>
                    </a:xfrm>
                    <a:prstGeom prst="rect">
                      <a:avLst/>
                    </a:prstGeom>
                    <a:noFill/>
                    <a:ln>
                      <a:noFill/>
                    </a:ln>
                  </pic:spPr>
                </pic:pic>
              </a:graphicData>
            </a:graphic>
          </wp:inline>
        </w:drawing>
      </w:r>
      <w:r w:rsidRPr="004717CD">
        <w:rPr>
          <w:rFonts w:ascii="Times New Roman" w:hAnsi="Times New Roman" w:cs="Times New Roman"/>
          <w:sz w:val="28"/>
          <w:szCs w:val="28"/>
          <w:lang w:val="ru-RU"/>
        </w:rPr>
        <w:t xml:space="preserve"> - утверждаемое муниципальным заданием плановое значение показателя объема </w:t>
      </w:r>
      <w:proofErr w:type="spellStart"/>
      <w:r w:rsidRPr="004717CD">
        <w:rPr>
          <w:rFonts w:ascii="Times New Roman" w:hAnsi="Times New Roman" w:cs="Times New Roman"/>
          <w:sz w:val="28"/>
          <w:szCs w:val="28"/>
        </w:rPr>
        <w:t>i</w:t>
      </w:r>
      <w:proofErr w:type="spellEnd"/>
      <w:r w:rsidRPr="004717CD">
        <w:rPr>
          <w:rFonts w:ascii="Times New Roman" w:hAnsi="Times New Roman" w:cs="Times New Roman"/>
          <w:sz w:val="28"/>
          <w:szCs w:val="28"/>
          <w:lang w:val="ru-RU"/>
        </w:rPr>
        <w:t>-й муниципальной услуги, оказываемой за плату для физических и (или) юридических лиц в пределах муниципального задания в очередном финансовом году;</w:t>
      </w:r>
    </w:p>
    <w:p w14:paraId="5F08DA25" w14:textId="77777777" w:rsidR="007E27CA" w:rsidRPr="004717CD" w:rsidRDefault="007E27CA" w:rsidP="004717CD">
      <w:pPr>
        <w:pStyle w:val="ConsPlusNormal"/>
        <w:ind w:firstLine="851"/>
        <w:jc w:val="both"/>
        <w:rPr>
          <w:rFonts w:ascii="Times New Roman" w:hAnsi="Times New Roman" w:cs="Times New Roman"/>
          <w:sz w:val="28"/>
          <w:szCs w:val="28"/>
          <w:lang w:val="ru-RU"/>
        </w:rPr>
      </w:pPr>
      <w:proofErr w:type="spellStart"/>
      <w:r w:rsidRPr="004717CD">
        <w:rPr>
          <w:rFonts w:ascii="Times New Roman" w:hAnsi="Times New Roman" w:cs="Times New Roman"/>
          <w:sz w:val="28"/>
          <w:szCs w:val="28"/>
        </w:rPr>
        <w:t>i</w:t>
      </w:r>
      <w:proofErr w:type="spellEnd"/>
      <w:r w:rsidRPr="004717CD">
        <w:rPr>
          <w:rFonts w:ascii="Times New Roman" w:hAnsi="Times New Roman" w:cs="Times New Roman"/>
          <w:sz w:val="28"/>
          <w:szCs w:val="28"/>
          <w:lang w:val="ru-RU"/>
        </w:rPr>
        <w:t xml:space="preserve"> - текущий номер муниципальной услуги в муниципальном задании, </w:t>
      </w:r>
      <w:proofErr w:type="spellStart"/>
      <w:r w:rsidRPr="004717CD">
        <w:rPr>
          <w:rFonts w:ascii="Times New Roman" w:hAnsi="Times New Roman" w:cs="Times New Roman"/>
          <w:sz w:val="28"/>
          <w:szCs w:val="28"/>
        </w:rPr>
        <w:t>i</w:t>
      </w:r>
      <w:proofErr w:type="spellEnd"/>
      <w:r w:rsidRPr="004717CD">
        <w:rPr>
          <w:rFonts w:ascii="Times New Roman" w:hAnsi="Times New Roman" w:cs="Times New Roman"/>
          <w:sz w:val="28"/>
          <w:szCs w:val="28"/>
          <w:lang w:val="ru-RU"/>
        </w:rPr>
        <w:t xml:space="preserve"> = 1, 2, ...., </w:t>
      </w:r>
      <w:r w:rsidRPr="004717CD">
        <w:rPr>
          <w:rFonts w:ascii="Times New Roman" w:hAnsi="Times New Roman" w:cs="Times New Roman"/>
          <w:sz w:val="28"/>
          <w:szCs w:val="28"/>
        </w:rPr>
        <w:t>N</w:t>
      </w:r>
      <w:r w:rsidRPr="004717CD">
        <w:rPr>
          <w:rFonts w:ascii="Times New Roman" w:hAnsi="Times New Roman" w:cs="Times New Roman"/>
          <w:sz w:val="28"/>
          <w:szCs w:val="28"/>
          <w:vertAlign w:val="superscript"/>
        </w:rPr>
        <w:t>i</w:t>
      </w:r>
      <w:r w:rsidRPr="004717CD">
        <w:rPr>
          <w:rFonts w:ascii="Times New Roman" w:hAnsi="Times New Roman" w:cs="Times New Roman"/>
          <w:sz w:val="28"/>
          <w:szCs w:val="28"/>
          <w:lang w:val="ru-RU"/>
        </w:rPr>
        <w:t>.</w:t>
      </w:r>
    </w:p>
    <w:p w14:paraId="71A5AF1B" w14:textId="77777777" w:rsidR="007E27CA" w:rsidRPr="004717CD" w:rsidRDefault="007E27CA" w:rsidP="004717CD">
      <w:pPr>
        <w:pStyle w:val="ConsPlusNormal"/>
        <w:ind w:firstLine="851"/>
        <w:jc w:val="both"/>
        <w:rPr>
          <w:rFonts w:ascii="Times New Roman" w:hAnsi="Times New Roman" w:cs="Times New Roman"/>
          <w:sz w:val="28"/>
          <w:szCs w:val="28"/>
          <w:lang w:val="ru-RU"/>
        </w:rPr>
      </w:pPr>
      <w:r w:rsidRPr="004717CD">
        <w:rPr>
          <w:rFonts w:ascii="Times New Roman" w:hAnsi="Times New Roman" w:cs="Times New Roman"/>
          <w:sz w:val="28"/>
          <w:szCs w:val="28"/>
          <w:lang w:val="ru-RU"/>
        </w:rPr>
        <w:t xml:space="preserve">26. Затраты на выполнение учреждением </w:t>
      </w:r>
      <w:r w:rsidRPr="004717CD">
        <w:rPr>
          <w:rFonts w:ascii="Times New Roman" w:hAnsi="Times New Roman" w:cs="Times New Roman"/>
          <w:sz w:val="28"/>
          <w:szCs w:val="28"/>
        </w:rPr>
        <w:t>j</w:t>
      </w:r>
      <w:r w:rsidRPr="004717CD">
        <w:rPr>
          <w:rFonts w:ascii="Times New Roman" w:hAnsi="Times New Roman" w:cs="Times New Roman"/>
          <w:sz w:val="28"/>
          <w:szCs w:val="28"/>
          <w:lang w:val="ru-RU"/>
        </w:rPr>
        <w:t>-й работы в пределах муниципального задания в очередном финансовом году рассчитываются Учредителем индивидуально для каждой работы исходя из объемов выполнения работ.</w:t>
      </w:r>
    </w:p>
    <w:p w14:paraId="7C3B8DB3" w14:textId="77777777" w:rsidR="007E27CA" w:rsidRPr="004717CD" w:rsidRDefault="007E27CA" w:rsidP="004717CD">
      <w:pPr>
        <w:pStyle w:val="ConsPlusNormal"/>
        <w:ind w:firstLine="851"/>
        <w:jc w:val="both"/>
        <w:rPr>
          <w:rFonts w:ascii="Times New Roman" w:hAnsi="Times New Roman" w:cs="Times New Roman"/>
          <w:sz w:val="28"/>
          <w:szCs w:val="28"/>
          <w:lang w:val="ru-RU"/>
        </w:rPr>
      </w:pPr>
      <w:bookmarkStart w:id="10" w:name="P257"/>
      <w:bookmarkEnd w:id="10"/>
      <w:r w:rsidRPr="004717CD">
        <w:rPr>
          <w:rFonts w:ascii="Times New Roman" w:hAnsi="Times New Roman" w:cs="Times New Roman"/>
          <w:sz w:val="28"/>
          <w:szCs w:val="28"/>
          <w:lang w:val="ru-RU"/>
        </w:rPr>
        <w:t xml:space="preserve">27. Нормативные затраты на содержание муниципального имущества муниципального образования Вышневолоцкий городской округ Тверской области рассчитываются в соответствии с методикой расчета нормативных затрат на содержание муниципального имущества муниципального образования Вышневолоцкий городской округ Тверской области, используемого для оказания муниципальных услуг (выполнения работ), утверждаемой правовым актом Учредителя с учетом положений </w:t>
      </w:r>
      <w:hyperlink w:anchor="P259" w:history="1">
        <w:r w:rsidRPr="004717CD">
          <w:rPr>
            <w:rFonts w:ascii="Times New Roman" w:hAnsi="Times New Roman" w:cs="Times New Roman"/>
            <w:sz w:val="28"/>
            <w:szCs w:val="28"/>
            <w:lang w:val="ru-RU"/>
          </w:rPr>
          <w:t>пунктов 2</w:t>
        </w:r>
      </w:hyperlink>
      <w:r w:rsidRPr="004717CD">
        <w:rPr>
          <w:rFonts w:ascii="Times New Roman" w:hAnsi="Times New Roman" w:cs="Times New Roman"/>
          <w:sz w:val="28"/>
          <w:szCs w:val="28"/>
          <w:lang w:val="ru-RU"/>
        </w:rPr>
        <w:t>8,</w:t>
      </w:r>
      <w:r w:rsidRPr="004717CD">
        <w:rPr>
          <w:rFonts w:ascii="Times New Roman" w:hAnsi="Times New Roman" w:cs="Times New Roman"/>
          <w:color w:val="FF0000"/>
          <w:sz w:val="28"/>
          <w:szCs w:val="28"/>
          <w:lang w:val="ru-RU"/>
        </w:rPr>
        <w:t xml:space="preserve"> </w:t>
      </w:r>
      <w:r w:rsidRPr="004717CD">
        <w:rPr>
          <w:rFonts w:ascii="Times New Roman" w:hAnsi="Times New Roman" w:cs="Times New Roman"/>
          <w:sz w:val="28"/>
          <w:szCs w:val="28"/>
          <w:lang w:val="ru-RU"/>
        </w:rPr>
        <w:t>29</w:t>
      </w:r>
      <w:r w:rsidRPr="004717CD">
        <w:rPr>
          <w:rFonts w:ascii="Times New Roman" w:hAnsi="Times New Roman" w:cs="Times New Roman"/>
          <w:color w:val="FF0000"/>
          <w:sz w:val="28"/>
          <w:szCs w:val="28"/>
          <w:lang w:val="ru-RU"/>
        </w:rPr>
        <w:t xml:space="preserve"> </w:t>
      </w:r>
      <w:r w:rsidRPr="004717CD">
        <w:rPr>
          <w:rFonts w:ascii="Times New Roman" w:hAnsi="Times New Roman" w:cs="Times New Roman"/>
          <w:sz w:val="28"/>
          <w:szCs w:val="28"/>
          <w:lang w:val="ru-RU"/>
        </w:rPr>
        <w:t>настоящего подраздела.</w:t>
      </w:r>
    </w:p>
    <w:p w14:paraId="13B805A4" w14:textId="77777777" w:rsidR="007E27CA" w:rsidRPr="004717CD" w:rsidRDefault="007E27CA" w:rsidP="004717CD">
      <w:pPr>
        <w:pStyle w:val="ConsPlusNormal"/>
        <w:ind w:firstLine="851"/>
        <w:jc w:val="both"/>
        <w:rPr>
          <w:rFonts w:ascii="Times New Roman" w:hAnsi="Times New Roman" w:cs="Times New Roman"/>
          <w:sz w:val="28"/>
          <w:szCs w:val="28"/>
          <w:lang w:val="ru-RU"/>
        </w:rPr>
      </w:pPr>
      <w:bookmarkStart w:id="11" w:name="P259"/>
      <w:bookmarkEnd w:id="11"/>
      <w:r w:rsidRPr="004717CD">
        <w:rPr>
          <w:rFonts w:ascii="Times New Roman" w:hAnsi="Times New Roman" w:cs="Times New Roman"/>
          <w:sz w:val="28"/>
          <w:szCs w:val="28"/>
          <w:lang w:val="ru-RU"/>
        </w:rPr>
        <w:t>28. Нормативные затраты на содержание муниципального имущества муниципального образования Вышневолоцкий городской округ Тверской области в очередном финансовом году (НИ</w:t>
      </w:r>
      <w:r w:rsidRPr="004717CD">
        <w:rPr>
          <w:rFonts w:ascii="Times New Roman" w:hAnsi="Times New Roman" w:cs="Times New Roman"/>
          <w:sz w:val="28"/>
          <w:szCs w:val="28"/>
          <w:vertAlign w:val="superscript"/>
        </w:rPr>
        <w:t>n</w:t>
      </w:r>
      <w:r w:rsidRPr="004717CD">
        <w:rPr>
          <w:rFonts w:ascii="Times New Roman" w:hAnsi="Times New Roman" w:cs="Times New Roman"/>
          <w:sz w:val="28"/>
          <w:szCs w:val="28"/>
          <w:vertAlign w:val="superscript"/>
          <w:lang w:val="ru-RU"/>
        </w:rPr>
        <w:t>+1</w:t>
      </w:r>
      <w:r w:rsidRPr="004717CD">
        <w:rPr>
          <w:rFonts w:ascii="Times New Roman" w:hAnsi="Times New Roman" w:cs="Times New Roman"/>
          <w:sz w:val="28"/>
          <w:szCs w:val="28"/>
          <w:lang w:val="ru-RU"/>
        </w:rPr>
        <w:t>) рассчитываются по следующей формуле:</w:t>
      </w:r>
    </w:p>
    <w:p w14:paraId="15BD1090" w14:textId="77777777" w:rsidR="007E27CA" w:rsidRPr="004717CD" w:rsidRDefault="007E27CA" w:rsidP="004717CD">
      <w:pPr>
        <w:pStyle w:val="ConsPlusNormal"/>
        <w:ind w:firstLine="851"/>
        <w:jc w:val="both"/>
        <w:rPr>
          <w:rFonts w:ascii="Times New Roman" w:hAnsi="Times New Roman" w:cs="Times New Roman"/>
          <w:sz w:val="28"/>
          <w:szCs w:val="28"/>
          <w:lang w:val="ru-RU"/>
        </w:rPr>
      </w:pPr>
    </w:p>
    <w:p w14:paraId="11312FB2" w14:textId="77777777" w:rsidR="007E27CA" w:rsidRPr="004717CD" w:rsidRDefault="007E27CA" w:rsidP="007E27CA">
      <w:pPr>
        <w:pStyle w:val="ConsPlusNormal"/>
        <w:jc w:val="center"/>
        <w:rPr>
          <w:rFonts w:ascii="Times New Roman" w:hAnsi="Times New Roman" w:cs="Times New Roman"/>
          <w:sz w:val="28"/>
          <w:szCs w:val="28"/>
          <w:lang w:val="ru-RU"/>
        </w:rPr>
      </w:pPr>
      <w:r w:rsidRPr="004717CD">
        <w:rPr>
          <w:rFonts w:ascii="Times New Roman" w:hAnsi="Times New Roman" w:cs="Times New Roman"/>
          <w:sz w:val="28"/>
          <w:szCs w:val="28"/>
          <w:lang w:val="ru-RU"/>
        </w:rPr>
        <w:t>НИ</w:t>
      </w:r>
      <w:r w:rsidRPr="004717CD">
        <w:rPr>
          <w:rFonts w:ascii="Times New Roman" w:hAnsi="Times New Roman" w:cs="Times New Roman"/>
          <w:sz w:val="28"/>
          <w:szCs w:val="28"/>
          <w:vertAlign w:val="superscript"/>
        </w:rPr>
        <w:t>n</w:t>
      </w:r>
      <w:r w:rsidRPr="004717CD">
        <w:rPr>
          <w:rFonts w:ascii="Times New Roman" w:hAnsi="Times New Roman" w:cs="Times New Roman"/>
          <w:sz w:val="28"/>
          <w:szCs w:val="28"/>
          <w:vertAlign w:val="superscript"/>
          <w:lang w:val="ru-RU"/>
        </w:rPr>
        <w:t>+1</w:t>
      </w:r>
      <w:r w:rsidRPr="004717CD">
        <w:rPr>
          <w:rFonts w:ascii="Times New Roman" w:hAnsi="Times New Roman" w:cs="Times New Roman"/>
          <w:sz w:val="28"/>
          <w:szCs w:val="28"/>
          <w:lang w:val="ru-RU"/>
        </w:rPr>
        <w:t xml:space="preserve"> = (ЗИ</w:t>
      </w:r>
      <w:r w:rsidRPr="004717CD">
        <w:rPr>
          <w:rFonts w:ascii="Times New Roman" w:hAnsi="Times New Roman" w:cs="Times New Roman"/>
          <w:sz w:val="28"/>
          <w:szCs w:val="28"/>
          <w:vertAlign w:val="superscript"/>
        </w:rPr>
        <w:t>n</w:t>
      </w:r>
      <w:r w:rsidRPr="004717CD">
        <w:rPr>
          <w:rFonts w:ascii="Times New Roman" w:hAnsi="Times New Roman" w:cs="Times New Roman"/>
          <w:sz w:val="28"/>
          <w:szCs w:val="28"/>
          <w:vertAlign w:val="superscript"/>
          <w:lang w:val="ru-RU"/>
        </w:rPr>
        <w:t>+1</w:t>
      </w:r>
      <w:r w:rsidRPr="004717CD">
        <w:rPr>
          <w:rFonts w:ascii="Times New Roman" w:hAnsi="Times New Roman" w:cs="Times New Roman"/>
          <w:sz w:val="28"/>
          <w:szCs w:val="28"/>
          <w:lang w:val="ru-RU"/>
        </w:rPr>
        <w:t xml:space="preserve"> + Нал</w:t>
      </w:r>
      <w:r w:rsidRPr="004717CD">
        <w:rPr>
          <w:rFonts w:ascii="Times New Roman" w:hAnsi="Times New Roman" w:cs="Times New Roman"/>
          <w:sz w:val="28"/>
          <w:szCs w:val="28"/>
          <w:vertAlign w:val="superscript"/>
        </w:rPr>
        <w:t>n</w:t>
      </w:r>
      <w:r w:rsidRPr="004717CD">
        <w:rPr>
          <w:rFonts w:ascii="Times New Roman" w:hAnsi="Times New Roman" w:cs="Times New Roman"/>
          <w:sz w:val="28"/>
          <w:szCs w:val="28"/>
          <w:vertAlign w:val="superscript"/>
          <w:lang w:val="ru-RU"/>
        </w:rPr>
        <w:t>+1</w:t>
      </w:r>
      <w:r w:rsidRPr="004717CD">
        <w:rPr>
          <w:rFonts w:ascii="Times New Roman" w:hAnsi="Times New Roman" w:cs="Times New Roman"/>
          <w:sz w:val="28"/>
          <w:szCs w:val="28"/>
          <w:lang w:val="ru-RU"/>
        </w:rPr>
        <w:t xml:space="preserve">) </w:t>
      </w:r>
      <w:r w:rsidRPr="004717CD">
        <w:rPr>
          <w:rFonts w:ascii="Times New Roman" w:hAnsi="Times New Roman" w:cs="Times New Roman"/>
          <w:sz w:val="28"/>
          <w:szCs w:val="28"/>
        </w:rPr>
        <w:t>x</w:t>
      </w:r>
      <w:r w:rsidRPr="004717CD">
        <w:rPr>
          <w:rFonts w:ascii="Times New Roman" w:hAnsi="Times New Roman" w:cs="Times New Roman"/>
          <w:sz w:val="28"/>
          <w:szCs w:val="28"/>
          <w:lang w:val="ru-RU"/>
        </w:rPr>
        <w:t xml:space="preserve"> (1 - Ким</w:t>
      </w:r>
      <w:r w:rsidRPr="004717CD">
        <w:rPr>
          <w:rFonts w:ascii="Times New Roman" w:hAnsi="Times New Roman" w:cs="Times New Roman"/>
          <w:sz w:val="28"/>
          <w:szCs w:val="28"/>
          <w:vertAlign w:val="superscript"/>
        </w:rPr>
        <w:t>n</w:t>
      </w:r>
      <w:r w:rsidRPr="004717CD">
        <w:rPr>
          <w:rFonts w:ascii="Times New Roman" w:hAnsi="Times New Roman" w:cs="Times New Roman"/>
          <w:sz w:val="28"/>
          <w:szCs w:val="28"/>
          <w:vertAlign w:val="superscript"/>
          <w:lang w:val="ru-RU"/>
        </w:rPr>
        <w:t>+1</w:t>
      </w:r>
      <w:r w:rsidRPr="004717CD">
        <w:rPr>
          <w:rFonts w:ascii="Times New Roman" w:hAnsi="Times New Roman" w:cs="Times New Roman"/>
          <w:sz w:val="28"/>
          <w:szCs w:val="28"/>
          <w:lang w:val="ru-RU"/>
        </w:rPr>
        <w:t>),</w:t>
      </w:r>
    </w:p>
    <w:p w14:paraId="26FF68CD" w14:textId="77777777" w:rsidR="007E27CA" w:rsidRPr="004717CD" w:rsidRDefault="007E27CA" w:rsidP="004717CD">
      <w:pPr>
        <w:pStyle w:val="ConsPlusNormal"/>
        <w:ind w:firstLine="851"/>
        <w:jc w:val="both"/>
        <w:rPr>
          <w:rFonts w:ascii="Times New Roman" w:hAnsi="Times New Roman" w:cs="Times New Roman"/>
          <w:sz w:val="28"/>
          <w:szCs w:val="28"/>
          <w:lang w:val="ru-RU"/>
        </w:rPr>
      </w:pPr>
    </w:p>
    <w:p w14:paraId="2F644F99" w14:textId="77777777" w:rsidR="007E27CA" w:rsidRPr="004717CD" w:rsidRDefault="007E27CA" w:rsidP="004717CD">
      <w:pPr>
        <w:pStyle w:val="ConsPlusNormal"/>
        <w:ind w:firstLine="851"/>
        <w:jc w:val="both"/>
        <w:rPr>
          <w:rFonts w:ascii="Times New Roman" w:hAnsi="Times New Roman" w:cs="Times New Roman"/>
          <w:sz w:val="28"/>
          <w:szCs w:val="28"/>
          <w:lang w:val="ru-RU"/>
        </w:rPr>
      </w:pPr>
      <w:r w:rsidRPr="004717CD">
        <w:rPr>
          <w:rFonts w:ascii="Times New Roman" w:hAnsi="Times New Roman" w:cs="Times New Roman"/>
          <w:sz w:val="28"/>
          <w:szCs w:val="28"/>
          <w:lang w:val="ru-RU"/>
        </w:rPr>
        <w:t>где</w:t>
      </w:r>
    </w:p>
    <w:p w14:paraId="364E733B" w14:textId="77777777" w:rsidR="007E27CA" w:rsidRPr="004717CD" w:rsidRDefault="007E27CA" w:rsidP="004717CD">
      <w:pPr>
        <w:pStyle w:val="ConsPlusNormal"/>
        <w:ind w:firstLine="851"/>
        <w:jc w:val="both"/>
        <w:rPr>
          <w:rFonts w:ascii="Times New Roman" w:hAnsi="Times New Roman" w:cs="Times New Roman"/>
          <w:sz w:val="28"/>
          <w:szCs w:val="28"/>
          <w:lang w:val="ru-RU"/>
        </w:rPr>
      </w:pPr>
      <w:r w:rsidRPr="004717CD">
        <w:rPr>
          <w:rFonts w:ascii="Times New Roman" w:hAnsi="Times New Roman" w:cs="Times New Roman"/>
          <w:sz w:val="28"/>
          <w:szCs w:val="28"/>
          <w:lang w:val="ru-RU"/>
        </w:rPr>
        <w:t>ЗИ</w:t>
      </w:r>
      <w:r w:rsidRPr="004717CD">
        <w:rPr>
          <w:rFonts w:ascii="Times New Roman" w:hAnsi="Times New Roman" w:cs="Times New Roman"/>
          <w:sz w:val="28"/>
          <w:szCs w:val="28"/>
          <w:vertAlign w:val="superscript"/>
        </w:rPr>
        <w:t>n</w:t>
      </w:r>
      <w:r w:rsidRPr="004717CD">
        <w:rPr>
          <w:rFonts w:ascii="Times New Roman" w:hAnsi="Times New Roman" w:cs="Times New Roman"/>
          <w:sz w:val="28"/>
          <w:szCs w:val="28"/>
          <w:vertAlign w:val="superscript"/>
          <w:lang w:val="ru-RU"/>
        </w:rPr>
        <w:t>+1</w:t>
      </w:r>
      <w:r w:rsidRPr="004717CD">
        <w:rPr>
          <w:rFonts w:ascii="Times New Roman" w:hAnsi="Times New Roman" w:cs="Times New Roman"/>
          <w:sz w:val="28"/>
          <w:szCs w:val="28"/>
          <w:lang w:val="ru-RU"/>
        </w:rPr>
        <w:t xml:space="preserve"> - нормативные затраты на содержание муниципального </w:t>
      </w:r>
      <w:r w:rsidRPr="004717CD">
        <w:rPr>
          <w:rFonts w:ascii="Times New Roman" w:hAnsi="Times New Roman" w:cs="Times New Roman"/>
          <w:sz w:val="28"/>
          <w:szCs w:val="28"/>
          <w:lang w:val="ru-RU"/>
        </w:rPr>
        <w:lastRenderedPageBreak/>
        <w:t>имущества муниципального образования Вышневолоцкий городской округ Тверской области, используемого для оказания муниципальных услуг (выполнения работ), за исключением затрат на уплату налогов, в качестве объекта налогообложения по которым признается данное муниципальное имущество, в очередном финансовом году, не включенные в расчет базового норматива и определяемые в соответствии с методикой расчета нормативных затрат на содержание муниципального имущества муниципального образования Вышневолоцкий городской округ Тверской области, утверждаемой Учредителем;</w:t>
      </w:r>
    </w:p>
    <w:p w14:paraId="7AA75F51" w14:textId="77777777" w:rsidR="007E27CA" w:rsidRPr="004717CD" w:rsidRDefault="007E27CA" w:rsidP="004717CD">
      <w:pPr>
        <w:pStyle w:val="ConsPlusNormal"/>
        <w:ind w:firstLine="851"/>
        <w:jc w:val="both"/>
        <w:rPr>
          <w:rFonts w:ascii="Times New Roman" w:hAnsi="Times New Roman" w:cs="Times New Roman"/>
          <w:sz w:val="28"/>
          <w:szCs w:val="28"/>
          <w:lang w:val="ru-RU"/>
        </w:rPr>
      </w:pPr>
      <w:r w:rsidRPr="004717CD">
        <w:rPr>
          <w:rFonts w:ascii="Times New Roman" w:hAnsi="Times New Roman" w:cs="Times New Roman"/>
          <w:sz w:val="28"/>
          <w:szCs w:val="28"/>
          <w:lang w:val="ru-RU"/>
        </w:rPr>
        <w:t>Нал</w:t>
      </w:r>
      <w:r w:rsidRPr="004717CD">
        <w:rPr>
          <w:rFonts w:ascii="Times New Roman" w:hAnsi="Times New Roman" w:cs="Times New Roman"/>
          <w:sz w:val="28"/>
          <w:szCs w:val="28"/>
          <w:vertAlign w:val="superscript"/>
        </w:rPr>
        <w:t>n</w:t>
      </w:r>
      <w:r w:rsidRPr="004717CD">
        <w:rPr>
          <w:rFonts w:ascii="Times New Roman" w:hAnsi="Times New Roman" w:cs="Times New Roman"/>
          <w:sz w:val="28"/>
          <w:szCs w:val="28"/>
          <w:vertAlign w:val="superscript"/>
          <w:lang w:val="ru-RU"/>
        </w:rPr>
        <w:t>+1</w:t>
      </w:r>
      <w:r w:rsidRPr="004717CD">
        <w:rPr>
          <w:rFonts w:ascii="Times New Roman" w:hAnsi="Times New Roman" w:cs="Times New Roman"/>
          <w:sz w:val="28"/>
          <w:szCs w:val="28"/>
          <w:lang w:val="ru-RU"/>
        </w:rPr>
        <w:t xml:space="preserve"> - нормативные затраты на уплату налогов, в качестве объекта налогообложения по которым признается муниципальное имущество муниципального образования Вышневолоцкий городской округ Тверской области, используемое для оказания муниципальных услуг (выполнения работ) в очередном финансовом году, не включенные в расчет базового норматива;</w:t>
      </w:r>
    </w:p>
    <w:p w14:paraId="0200B22C" w14:textId="77777777" w:rsidR="007E27CA" w:rsidRPr="004717CD" w:rsidRDefault="007E27CA" w:rsidP="004717CD">
      <w:pPr>
        <w:pStyle w:val="ConsPlusNormal"/>
        <w:ind w:firstLine="851"/>
        <w:jc w:val="both"/>
        <w:rPr>
          <w:rFonts w:ascii="Times New Roman" w:hAnsi="Times New Roman" w:cs="Times New Roman"/>
          <w:sz w:val="28"/>
          <w:szCs w:val="28"/>
          <w:lang w:val="ru-RU"/>
        </w:rPr>
      </w:pPr>
      <w:r w:rsidRPr="004717CD">
        <w:rPr>
          <w:rFonts w:ascii="Times New Roman" w:hAnsi="Times New Roman" w:cs="Times New Roman"/>
          <w:sz w:val="28"/>
          <w:szCs w:val="28"/>
          <w:lang w:val="ru-RU"/>
        </w:rPr>
        <w:t>Ким</w:t>
      </w:r>
      <w:r w:rsidRPr="004717CD">
        <w:rPr>
          <w:rFonts w:ascii="Times New Roman" w:hAnsi="Times New Roman" w:cs="Times New Roman"/>
          <w:sz w:val="28"/>
          <w:szCs w:val="28"/>
          <w:vertAlign w:val="superscript"/>
        </w:rPr>
        <w:t>n</w:t>
      </w:r>
      <w:r w:rsidRPr="004717CD">
        <w:rPr>
          <w:rFonts w:ascii="Times New Roman" w:hAnsi="Times New Roman" w:cs="Times New Roman"/>
          <w:sz w:val="28"/>
          <w:szCs w:val="28"/>
          <w:vertAlign w:val="superscript"/>
          <w:lang w:val="ru-RU"/>
        </w:rPr>
        <w:t>+1</w:t>
      </w:r>
      <w:r w:rsidRPr="004717CD">
        <w:rPr>
          <w:rFonts w:ascii="Times New Roman" w:hAnsi="Times New Roman" w:cs="Times New Roman"/>
          <w:sz w:val="28"/>
          <w:szCs w:val="28"/>
          <w:lang w:val="ru-RU"/>
        </w:rPr>
        <w:t xml:space="preserve"> - коэффициент использования муниципального имущества муниципального образования Вышневолоцкий городской округ Тверской области при оказании муниципальных услуг (выполнении работ) за плату сверх муниципального задания, определяемый в соответствии с </w:t>
      </w:r>
      <w:hyperlink w:anchor="P290" w:history="1">
        <w:r w:rsidRPr="004717CD">
          <w:rPr>
            <w:rFonts w:ascii="Times New Roman" w:hAnsi="Times New Roman" w:cs="Times New Roman"/>
            <w:sz w:val="28"/>
            <w:szCs w:val="28"/>
            <w:lang w:val="ru-RU"/>
          </w:rPr>
          <w:t xml:space="preserve">пунктом </w:t>
        </w:r>
      </w:hyperlink>
      <w:r w:rsidRPr="004717CD">
        <w:rPr>
          <w:rFonts w:ascii="Times New Roman" w:hAnsi="Times New Roman" w:cs="Times New Roman"/>
          <w:sz w:val="28"/>
          <w:szCs w:val="28"/>
          <w:lang w:val="ru-RU"/>
        </w:rPr>
        <w:t>30 настоящего подраздела.</w:t>
      </w:r>
    </w:p>
    <w:p w14:paraId="6FBFEC51" w14:textId="77777777" w:rsidR="007E27CA" w:rsidRPr="004717CD" w:rsidRDefault="007E27CA" w:rsidP="004717CD">
      <w:pPr>
        <w:pStyle w:val="ConsPlusNormal"/>
        <w:ind w:firstLine="851"/>
        <w:jc w:val="both"/>
        <w:rPr>
          <w:rFonts w:ascii="Times New Roman" w:hAnsi="Times New Roman" w:cs="Times New Roman"/>
          <w:sz w:val="28"/>
          <w:szCs w:val="28"/>
          <w:lang w:val="ru-RU"/>
        </w:rPr>
      </w:pPr>
      <w:bookmarkStart w:id="12" w:name="P270"/>
      <w:bookmarkEnd w:id="12"/>
      <w:r w:rsidRPr="004717CD">
        <w:rPr>
          <w:rFonts w:ascii="Times New Roman" w:hAnsi="Times New Roman" w:cs="Times New Roman"/>
          <w:sz w:val="28"/>
          <w:szCs w:val="28"/>
          <w:lang w:val="ru-RU"/>
        </w:rPr>
        <w:t>29. В состав нормативных затрат на содержание муниципального имущества муниципального образования Вышневолоцкий городской округ Тверской области могут быть включены:</w:t>
      </w:r>
    </w:p>
    <w:p w14:paraId="30D9D152" w14:textId="77777777" w:rsidR="007E27CA" w:rsidRPr="004717CD" w:rsidRDefault="007E27CA" w:rsidP="004717CD">
      <w:pPr>
        <w:pStyle w:val="ConsPlusNormal"/>
        <w:ind w:firstLine="851"/>
        <w:jc w:val="both"/>
        <w:rPr>
          <w:rFonts w:ascii="Times New Roman" w:hAnsi="Times New Roman" w:cs="Times New Roman"/>
          <w:sz w:val="28"/>
          <w:szCs w:val="28"/>
          <w:lang w:val="ru-RU"/>
        </w:rPr>
      </w:pPr>
      <w:r w:rsidRPr="004717CD">
        <w:rPr>
          <w:rFonts w:ascii="Times New Roman" w:hAnsi="Times New Roman" w:cs="Times New Roman"/>
          <w:sz w:val="28"/>
          <w:szCs w:val="28"/>
          <w:lang w:val="ru-RU"/>
        </w:rPr>
        <w:t>а) затраты на коммунальные услуги, включающие в себя:</w:t>
      </w:r>
    </w:p>
    <w:p w14:paraId="2F4004F1" w14:textId="77777777" w:rsidR="007E27CA" w:rsidRPr="004717CD" w:rsidRDefault="007E27CA" w:rsidP="004717CD">
      <w:pPr>
        <w:pStyle w:val="ConsPlusNormal"/>
        <w:ind w:firstLine="851"/>
        <w:jc w:val="both"/>
        <w:rPr>
          <w:rFonts w:ascii="Times New Roman" w:hAnsi="Times New Roman" w:cs="Times New Roman"/>
          <w:sz w:val="28"/>
          <w:szCs w:val="28"/>
          <w:lang w:val="ru-RU"/>
        </w:rPr>
      </w:pPr>
      <w:r w:rsidRPr="004717CD">
        <w:rPr>
          <w:rFonts w:ascii="Times New Roman" w:hAnsi="Times New Roman" w:cs="Times New Roman"/>
          <w:sz w:val="28"/>
          <w:szCs w:val="28"/>
          <w:lang w:val="ru-RU"/>
        </w:rPr>
        <w:t>затраты на водоснабжение и водоотведение;</w:t>
      </w:r>
    </w:p>
    <w:p w14:paraId="460A5656" w14:textId="77777777" w:rsidR="007E27CA" w:rsidRPr="004717CD" w:rsidRDefault="007E27CA" w:rsidP="004717CD">
      <w:pPr>
        <w:pStyle w:val="ConsPlusNormal"/>
        <w:ind w:firstLine="851"/>
        <w:jc w:val="both"/>
        <w:rPr>
          <w:rFonts w:ascii="Times New Roman" w:hAnsi="Times New Roman" w:cs="Times New Roman"/>
          <w:sz w:val="28"/>
          <w:szCs w:val="28"/>
          <w:lang w:val="ru-RU"/>
        </w:rPr>
      </w:pPr>
      <w:r w:rsidRPr="004717CD">
        <w:rPr>
          <w:rFonts w:ascii="Times New Roman" w:hAnsi="Times New Roman" w:cs="Times New Roman"/>
          <w:sz w:val="28"/>
          <w:szCs w:val="28"/>
          <w:lang w:val="ru-RU"/>
        </w:rPr>
        <w:t>затраты на теплоэнергию;</w:t>
      </w:r>
    </w:p>
    <w:p w14:paraId="159EF158" w14:textId="77777777" w:rsidR="007E27CA" w:rsidRPr="004717CD" w:rsidRDefault="007E27CA" w:rsidP="004717CD">
      <w:pPr>
        <w:pStyle w:val="ConsPlusNormal"/>
        <w:ind w:firstLine="851"/>
        <w:jc w:val="both"/>
        <w:rPr>
          <w:rFonts w:ascii="Times New Roman" w:hAnsi="Times New Roman" w:cs="Times New Roman"/>
          <w:sz w:val="28"/>
          <w:szCs w:val="28"/>
          <w:lang w:val="ru-RU"/>
        </w:rPr>
      </w:pPr>
      <w:r w:rsidRPr="004717CD">
        <w:rPr>
          <w:rFonts w:ascii="Times New Roman" w:hAnsi="Times New Roman" w:cs="Times New Roman"/>
          <w:sz w:val="28"/>
          <w:szCs w:val="28"/>
          <w:lang w:val="ru-RU"/>
        </w:rPr>
        <w:t>затраты на электроэнергию;</w:t>
      </w:r>
    </w:p>
    <w:p w14:paraId="0D9D771E" w14:textId="77777777" w:rsidR="007E27CA" w:rsidRPr="004717CD" w:rsidRDefault="007E27CA" w:rsidP="004717CD">
      <w:pPr>
        <w:pStyle w:val="ConsPlusNormal"/>
        <w:ind w:firstLine="851"/>
        <w:jc w:val="both"/>
        <w:rPr>
          <w:rFonts w:ascii="Times New Roman" w:hAnsi="Times New Roman" w:cs="Times New Roman"/>
          <w:sz w:val="28"/>
          <w:szCs w:val="28"/>
          <w:lang w:val="ru-RU"/>
        </w:rPr>
      </w:pPr>
      <w:r w:rsidRPr="004717CD">
        <w:rPr>
          <w:rFonts w:ascii="Times New Roman" w:hAnsi="Times New Roman" w:cs="Times New Roman"/>
          <w:sz w:val="28"/>
          <w:szCs w:val="28"/>
          <w:lang w:val="ru-RU"/>
        </w:rPr>
        <w:t>затраты на вывоз и утилизацию мусора;</w:t>
      </w:r>
    </w:p>
    <w:p w14:paraId="6CEF6B93" w14:textId="77777777" w:rsidR="007E27CA" w:rsidRPr="004717CD" w:rsidRDefault="007E27CA" w:rsidP="004717CD">
      <w:pPr>
        <w:pStyle w:val="ConsPlusNormal"/>
        <w:ind w:firstLine="851"/>
        <w:jc w:val="both"/>
        <w:rPr>
          <w:rFonts w:ascii="Times New Roman" w:hAnsi="Times New Roman" w:cs="Times New Roman"/>
          <w:sz w:val="28"/>
          <w:szCs w:val="28"/>
          <w:lang w:val="ru-RU"/>
        </w:rPr>
      </w:pPr>
      <w:r w:rsidRPr="004717CD">
        <w:rPr>
          <w:rFonts w:ascii="Times New Roman" w:hAnsi="Times New Roman" w:cs="Times New Roman"/>
          <w:sz w:val="28"/>
          <w:szCs w:val="28"/>
          <w:lang w:val="ru-RU"/>
        </w:rPr>
        <w:t>б) затраты на содержание объектов недвижимого имущества муниципального образования Вышневолоцкий городской округ Тверской области, закрепленного за муниципальным учреждением на праве оперативного управления или приобретенного муниципальным учреждением за счет средств, выделенных ему Учредителем на приобретение такого имущества, включающие в себя:</w:t>
      </w:r>
    </w:p>
    <w:p w14:paraId="37FED0A7" w14:textId="77777777" w:rsidR="007E27CA" w:rsidRPr="004717CD" w:rsidRDefault="007E27CA" w:rsidP="004717CD">
      <w:pPr>
        <w:pStyle w:val="ConsPlusNormal"/>
        <w:ind w:firstLine="851"/>
        <w:jc w:val="both"/>
        <w:rPr>
          <w:rFonts w:ascii="Times New Roman" w:hAnsi="Times New Roman" w:cs="Times New Roman"/>
          <w:sz w:val="28"/>
          <w:szCs w:val="28"/>
          <w:lang w:val="ru-RU"/>
        </w:rPr>
      </w:pPr>
      <w:r w:rsidRPr="004717CD">
        <w:rPr>
          <w:rFonts w:ascii="Times New Roman" w:hAnsi="Times New Roman" w:cs="Times New Roman"/>
          <w:sz w:val="28"/>
          <w:szCs w:val="28"/>
          <w:lang w:val="ru-RU"/>
        </w:rPr>
        <w:t>затраты на эксплуатацию системы охранной сигнализации и противопожарной безопасности;</w:t>
      </w:r>
    </w:p>
    <w:p w14:paraId="45976006" w14:textId="77777777" w:rsidR="007E27CA" w:rsidRPr="004717CD" w:rsidRDefault="007E27CA" w:rsidP="004717CD">
      <w:pPr>
        <w:pStyle w:val="ConsPlusNormal"/>
        <w:ind w:firstLine="851"/>
        <w:jc w:val="both"/>
        <w:rPr>
          <w:rFonts w:ascii="Times New Roman" w:hAnsi="Times New Roman" w:cs="Times New Roman"/>
          <w:sz w:val="28"/>
          <w:szCs w:val="28"/>
          <w:lang w:val="ru-RU"/>
        </w:rPr>
      </w:pPr>
      <w:r w:rsidRPr="004717CD">
        <w:rPr>
          <w:rFonts w:ascii="Times New Roman" w:hAnsi="Times New Roman" w:cs="Times New Roman"/>
          <w:sz w:val="28"/>
          <w:szCs w:val="28"/>
          <w:lang w:val="ru-RU"/>
        </w:rPr>
        <w:t>затраты на аренду недвижимого имущества;</w:t>
      </w:r>
    </w:p>
    <w:p w14:paraId="5B4B9959" w14:textId="77777777" w:rsidR="007E27CA" w:rsidRPr="004717CD" w:rsidRDefault="007E27CA" w:rsidP="004717CD">
      <w:pPr>
        <w:pStyle w:val="ConsPlusNormal"/>
        <w:ind w:firstLine="851"/>
        <w:jc w:val="both"/>
        <w:rPr>
          <w:rFonts w:ascii="Times New Roman" w:hAnsi="Times New Roman" w:cs="Times New Roman"/>
          <w:sz w:val="28"/>
          <w:szCs w:val="28"/>
          <w:lang w:val="ru-RU"/>
        </w:rPr>
      </w:pPr>
      <w:r w:rsidRPr="004717CD">
        <w:rPr>
          <w:rFonts w:ascii="Times New Roman" w:hAnsi="Times New Roman" w:cs="Times New Roman"/>
          <w:sz w:val="28"/>
          <w:szCs w:val="28"/>
          <w:lang w:val="ru-RU"/>
        </w:rPr>
        <w:t>затраты на содержание (благоустройство) прилегающих территорий;</w:t>
      </w:r>
    </w:p>
    <w:p w14:paraId="7E46DCFF" w14:textId="77777777" w:rsidR="007E27CA" w:rsidRPr="004717CD" w:rsidRDefault="007E27CA" w:rsidP="004717CD">
      <w:pPr>
        <w:pStyle w:val="ConsPlusNormal"/>
        <w:ind w:firstLine="851"/>
        <w:jc w:val="both"/>
        <w:rPr>
          <w:rFonts w:ascii="Times New Roman" w:hAnsi="Times New Roman" w:cs="Times New Roman"/>
          <w:sz w:val="28"/>
          <w:szCs w:val="28"/>
          <w:lang w:val="ru-RU"/>
        </w:rPr>
      </w:pPr>
      <w:r w:rsidRPr="004717CD">
        <w:rPr>
          <w:rFonts w:ascii="Times New Roman" w:hAnsi="Times New Roman" w:cs="Times New Roman"/>
          <w:sz w:val="28"/>
          <w:szCs w:val="28"/>
          <w:lang w:val="ru-RU"/>
        </w:rPr>
        <w:t>в) затраты на содержание объектов недвижимого имущества муниципального образования Вышневолоцкий городской округ Тверской области, находящегося у муниципального учреждения на основании договоров аренды или безвозмездного пользования, эксплуатируемого в процессе оказания муниципальных услуг (выполнения работ);</w:t>
      </w:r>
    </w:p>
    <w:p w14:paraId="7F991187" w14:textId="77777777" w:rsidR="007E27CA" w:rsidRPr="004717CD" w:rsidRDefault="007E27CA" w:rsidP="004717CD">
      <w:pPr>
        <w:pStyle w:val="ConsPlusNormal"/>
        <w:ind w:firstLine="851"/>
        <w:jc w:val="both"/>
        <w:rPr>
          <w:rFonts w:ascii="Times New Roman" w:hAnsi="Times New Roman" w:cs="Times New Roman"/>
          <w:sz w:val="28"/>
          <w:szCs w:val="28"/>
          <w:lang w:val="ru-RU"/>
        </w:rPr>
      </w:pPr>
      <w:r w:rsidRPr="004717CD">
        <w:rPr>
          <w:rFonts w:ascii="Times New Roman" w:hAnsi="Times New Roman" w:cs="Times New Roman"/>
          <w:sz w:val="28"/>
          <w:szCs w:val="28"/>
          <w:lang w:val="ru-RU"/>
        </w:rPr>
        <w:t>г) затраты на обслуживание инженерных сетей;</w:t>
      </w:r>
    </w:p>
    <w:p w14:paraId="2E4261A7" w14:textId="77777777" w:rsidR="007E27CA" w:rsidRPr="004717CD" w:rsidRDefault="007E27CA" w:rsidP="004717CD">
      <w:pPr>
        <w:pStyle w:val="ConsPlusNormal"/>
        <w:ind w:firstLine="851"/>
        <w:jc w:val="both"/>
        <w:rPr>
          <w:rFonts w:ascii="Times New Roman" w:hAnsi="Times New Roman" w:cs="Times New Roman"/>
          <w:sz w:val="28"/>
          <w:szCs w:val="28"/>
          <w:lang w:val="ru-RU"/>
        </w:rPr>
      </w:pPr>
      <w:r w:rsidRPr="004717CD">
        <w:rPr>
          <w:rFonts w:ascii="Times New Roman" w:hAnsi="Times New Roman" w:cs="Times New Roman"/>
          <w:sz w:val="28"/>
          <w:szCs w:val="28"/>
          <w:lang w:val="ru-RU"/>
        </w:rPr>
        <w:t xml:space="preserve">д) затраты на обеспечение безопасности (охраны) зданий и </w:t>
      </w:r>
      <w:r w:rsidRPr="004717CD">
        <w:rPr>
          <w:rFonts w:ascii="Times New Roman" w:hAnsi="Times New Roman" w:cs="Times New Roman"/>
          <w:sz w:val="28"/>
          <w:szCs w:val="28"/>
          <w:lang w:val="ru-RU"/>
        </w:rPr>
        <w:lastRenderedPageBreak/>
        <w:t>сооружений;</w:t>
      </w:r>
    </w:p>
    <w:p w14:paraId="43A91604" w14:textId="77777777" w:rsidR="007E27CA" w:rsidRPr="004717CD" w:rsidRDefault="007E27CA" w:rsidP="004717CD">
      <w:pPr>
        <w:pStyle w:val="ConsPlusNormal"/>
        <w:ind w:firstLine="851"/>
        <w:jc w:val="both"/>
        <w:rPr>
          <w:rFonts w:ascii="Times New Roman" w:hAnsi="Times New Roman" w:cs="Times New Roman"/>
          <w:sz w:val="28"/>
          <w:szCs w:val="28"/>
          <w:lang w:val="ru-RU"/>
        </w:rPr>
      </w:pPr>
      <w:r w:rsidRPr="004717CD">
        <w:rPr>
          <w:rFonts w:ascii="Times New Roman" w:hAnsi="Times New Roman" w:cs="Times New Roman"/>
          <w:sz w:val="28"/>
          <w:szCs w:val="28"/>
          <w:lang w:val="ru-RU"/>
        </w:rPr>
        <w:t>е) затраты на содержание объектов особо ценного движимого имущества муниципального образования Вышневолоцкий городской округ Тверской области, закрепленного за муниципальным учреждением или приобретенного муниципальным учреждением за счет средств, выделенных ему Учредителем на приобретение такого имущества, включающие в себя:</w:t>
      </w:r>
    </w:p>
    <w:p w14:paraId="48BE62D5" w14:textId="77777777" w:rsidR="007E27CA" w:rsidRPr="004717CD" w:rsidRDefault="007E27CA" w:rsidP="004717CD">
      <w:pPr>
        <w:pStyle w:val="ConsPlusNormal"/>
        <w:ind w:firstLine="851"/>
        <w:jc w:val="both"/>
        <w:rPr>
          <w:rFonts w:ascii="Times New Roman" w:hAnsi="Times New Roman" w:cs="Times New Roman"/>
          <w:sz w:val="28"/>
          <w:szCs w:val="28"/>
          <w:lang w:val="ru-RU"/>
        </w:rPr>
      </w:pPr>
      <w:r w:rsidRPr="004717CD">
        <w:rPr>
          <w:rFonts w:ascii="Times New Roman" w:hAnsi="Times New Roman" w:cs="Times New Roman"/>
          <w:sz w:val="28"/>
          <w:szCs w:val="28"/>
          <w:lang w:val="ru-RU"/>
        </w:rPr>
        <w:t>затраты на ремонт;</w:t>
      </w:r>
    </w:p>
    <w:p w14:paraId="4AE254E1" w14:textId="77777777" w:rsidR="007E27CA" w:rsidRPr="004717CD" w:rsidRDefault="007E27CA" w:rsidP="004717CD">
      <w:pPr>
        <w:pStyle w:val="ConsPlusNormal"/>
        <w:ind w:firstLine="851"/>
        <w:jc w:val="both"/>
        <w:rPr>
          <w:rFonts w:ascii="Times New Roman" w:hAnsi="Times New Roman" w:cs="Times New Roman"/>
          <w:sz w:val="28"/>
          <w:szCs w:val="28"/>
          <w:lang w:val="ru-RU"/>
        </w:rPr>
      </w:pPr>
      <w:r w:rsidRPr="004717CD">
        <w:rPr>
          <w:rFonts w:ascii="Times New Roman" w:hAnsi="Times New Roman" w:cs="Times New Roman"/>
          <w:sz w:val="28"/>
          <w:szCs w:val="28"/>
          <w:lang w:val="ru-RU"/>
        </w:rPr>
        <w:t>затраты на техническое обслуживание объектов особо ценного движимого имущества;</w:t>
      </w:r>
    </w:p>
    <w:p w14:paraId="67DF0ADC" w14:textId="77777777" w:rsidR="007E27CA" w:rsidRPr="004717CD" w:rsidRDefault="007E27CA" w:rsidP="004717CD">
      <w:pPr>
        <w:pStyle w:val="ConsPlusNormal"/>
        <w:ind w:firstLine="851"/>
        <w:jc w:val="both"/>
        <w:rPr>
          <w:rFonts w:ascii="Times New Roman" w:hAnsi="Times New Roman" w:cs="Times New Roman"/>
          <w:sz w:val="28"/>
          <w:szCs w:val="28"/>
          <w:lang w:val="ru-RU"/>
        </w:rPr>
      </w:pPr>
      <w:r w:rsidRPr="004717CD">
        <w:rPr>
          <w:rFonts w:ascii="Times New Roman" w:hAnsi="Times New Roman" w:cs="Times New Roman"/>
          <w:sz w:val="28"/>
          <w:szCs w:val="28"/>
          <w:lang w:val="ru-RU"/>
        </w:rPr>
        <w:t>затраты на материальные запасы, потребляемые в рамках содержания особо ценного движимого имущества, не отнесенные к нормативным затратам, непосредственно связанным с оказанием муниципальной услуги;</w:t>
      </w:r>
    </w:p>
    <w:p w14:paraId="72B092EE" w14:textId="77777777" w:rsidR="007E27CA" w:rsidRPr="004717CD" w:rsidRDefault="007E27CA" w:rsidP="004717CD">
      <w:pPr>
        <w:pStyle w:val="ConsPlusNormal"/>
        <w:ind w:firstLine="851"/>
        <w:jc w:val="both"/>
        <w:rPr>
          <w:rFonts w:ascii="Times New Roman" w:hAnsi="Times New Roman" w:cs="Times New Roman"/>
          <w:sz w:val="28"/>
          <w:szCs w:val="28"/>
          <w:lang w:val="ru-RU"/>
        </w:rPr>
      </w:pPr>
      <w:r w:rsidRPr="004717CD">
        <w:rPr>
          <w:rFonts w:ascii="Times New Roman" w:hAnsi="Times New Roman" w:cs="Times New Roman"/>
          <w:sz w:val="28"/>
          <w:szCs w:val="28"/>
          <w:lang w:val="ru-RU"/>
        </w:rPr>
        <w:t>затраты на страхование имущества;</w:t>
      </w:r>
    </w:p>
    <w:p w14:paraId="7B019BB5" w14:textId="77777777" w:rsidR="007E27CA" w:rsidRPr="004717CD" w:rsidRDefault="007E27CA" w:rsidP="004717CD">
      <w:pPr>
        <w:pStyle w:val="ConsPlusNormal"/>
        <w:ind w:firstLine="851"/>
        <w:jc w:val="both"/>
        <w:rPr>
          <w:rFonts w:ascii="Times New Roman" w:hAnsi="Times New Roman" w:cs="Times New Roman"/>
          <w:sz w:val="28"/>
          <w:szCs w:val="28"/>
          <w:lang w:val="ru-RU"/>
        </w:rPr>
      </w:pPr>
      <w:r w:rsidRPr="004717CD">
        <w:rPr>
          <w:rFonts w:ascii="Times New Roman" w:hAnsi="Times New Roman" w:cs="Times New Roman"/>
          <w:sz w:val="28"/>
          <w:szCs w:val="28"/>
          <w:lang w:val="ru-RU"/>
        </w:rPr>
        <w:t>ж) иные затраты на содержание муниципального имущества.</w:t>
      </w:r>
    </w:p>
    <w:p w14:paraId="07BF7AA6" w14:textId="77777777" w:rsidR="007E27CA" w:rsidRPr="004717CD" w:rsidRDefault="007E27CA" w:rsidP="004717CD">
      <w:pPr>
        <w:pStyle w:val="ConsPlusNormal"/>
        <w:ind w:firstLine="851"/>
        <w:jc w:val="both"/>
        <w:rPr>
          <w:rFonts w:ascii="Times New Roman" w:hAnsi="Times New Roman" w:cs="Times New Roman"/>
          <w:sz w:val="28"/>
          <w:szCs w:val="28"/>
          <w:lang w:val="ru-RU"/>
        </w:rPr>
      </w:pPr>
      <w:bookmarkStart w:id="13" w:name="P290"/>
      <w:bookmarkEnd w:id="13"/>
      <w:r w:rsidRPr="004717CD">
        <w:rPr>
          <w:rFonts w:ascii="Times New Roman" w:hAnsi="Times New Roman" w:cs="Times New Roman"/>
          <w:sz w:val="28"/>
          <w:szCs w:val="28"/>
          <w:lang w:val="ru-RU"/>
        </w:rPr>
        <w:t>30. Коэффициент использования муниципального имущества муниципального образования Вышневолоцкий городской округ Тверской области при оказании муниципальных услуг (выполнении работ) за плату сверх муниципального задания устанавливается Учредителем с учетом:</w:t>
      </w:r>
    </w:p>
    <w:p w14:paraId="57D0EA93" w14:textId="77777777" w:rsidR="007E27CA" w:rsidRPr="004717CD" w:rsidRDefault="007E27CA" w:rsidP="004717CD">
      <w:pPr>
        <w:pStyle w:val="ConsPlusNormal"/>
        <w:ind w:firstLine="851"/>
        <w:jc w:val="both"/>
        <w:rPr>
          <w:rFonts w:ascii="Times New Roman" w:hAnsi="Times New Roman" w:cs="Times New Roman"/>
          <w:sz w:val="28"/>
          <w:szCs w:val="28"/>
          <w:lang w:val="ru-RU"/>
        </w:rPr>
      </w:pPr>
      <w:r w:rsidRPr="004717CD">
        <w:rPr>
          <w:rFonts w:ascii="Times New Roman" w:hAnsi="Times New Roman" w:cs="Times New Roman"/>
          <w:sz w:val="28"/>
          <w:szCs w:val="28"/>
          <w:lang w:val="ru-RU"/>
        </w:rPr>
        <w:t>а) планируемого объема оказания муниципальных услуг (выполнения работ) за плату;</w:t>
      </w:r>
    </w:p>
    <w:p w14:paraId="04C3F30E" w14:textId="77777777" w:rsidR="007E27CA" w:rsidRPr="004717CD" w:rsidRDefault="007E27CA" w:rsidP="004717CD">
      <w:pPr>
        <w:pStyle w:val="ConsPlusNormal"/>
        <w:ind w:firstLine="851"/>
        <w:jc w:val="both"/>
        <w:rPr>
          <w:rFonts w:ascii="Times New Roman" w:hAnsi="Times New Roman" w:cs="Times New Roman"/>
          <w:sz w:val="28"/>
          <w:szCs w:val="28"/>
          <w:lang w:val="ru-RU"/>
        </w:rPr>
      </w:pPr>
      <w:r w:rsidRPr="004717CD">
        <w:rPr>
          <w:rFonts w:ascii="Times New Roman" w:hAnsi="Times New Roman" w:cs="Times New Roman"/>
          <w:sz w:val="28"/>
          <w:szCs w:val="28"/>
          <w:lang w:val="ru-RU"/>
        </w:rPr>
        <w:t>б) площади помещений и оборудования, используемых при оказании муниципальных услуг (выполнении работ) за плату;</w:t>
      </w:r>
    </w:p>
    <w:p w14:paraId="6C5017E8" w14:textId="77777777" w:rsidR="007E27CA" w:rsidRPr="004717CD" w:rsidRDefault="007E27CA" w:rsidP="004717CD">
      <w:pPr>
        <w:pStyle w:val="ConsPlusNormal"/>
        <w:ind w:firstLine="851"/>
        <w:jc w:val="both"/>
        <w:rPr>
          <w:rFonts w:ascii="Times New Roman" w:hAnsi="Times New Roman" w:cs="Times New Roman"/>
          <w:sz w:val="28"/>
          <w:szCs w:val="28"/>
          <w:lang w:val="ru-RU"/>
        </w:rPr>
      </w:pPr>
      <w:r w:rsidRPr="004717CD">
        <w:rPr>
          <w:rFonts w:ascii="Times New Roman" w:hAnsi="Times New Roman" w:cs="Times New Roman"/>
          <w:sz w:val="28"/>
          <w:szCs w:val="28"/>
          <w:lang w:val="ru-RU"/>
        </w:rPr>
        <w:t>в) доли работников муниципального учреждения, непосредственно участвующих в оказании муниципальных услуг (выполнении работ) за плату;</w:t>
      </w:r>
    </w:p>
    <w:p w14:paraId="57B2057B" w14:textId="77777777" w:rsidR="007E27CA" w:rsidRPr="004717CD" w:rsidRDefault="007E27CA" w:rsidP="004717CD">
      <w:pPr>
        <w:pStyle w:val="ConsPlusNormal"/>
        <w:ind w:firstLine="851"/>
        <w:jc w:val="both"/>
        <w:rPr>
          <w:rFonts w:ascii="Times New Roman" w:hAnsi="Times New Roman" w:cs="Times New Roman"/>
          <w:sz w:val="28"/>
          <w:szCs w:val="28"/>
          <w:lang w:val="ru-RU"/>
        </w:rPr>
      </w:pPr>
      <w:r w:rsidRPr="004717CD">
        <w:rPr>
          <w:rFonts w:ascii="Times New Roman" w:hAnsi="Times New Roman" w:cs="Times New Roman"/>
          <w:sz w:val="28"/>
          <w:szCs w:val="28"/>
          <w:lang w:val="ru-RU"/>
        </w:rPr>
        <w:t>г) времени, затраченного на оказание муниципальных услуг (выполнение работ) за плату для физических и (или) юридических лиц;</w:t>
      </w:r>
    </w:p>
    <w:p w14:paraId="63893698" w14:textId="77777777" w:rsidR="007E27CA" w:rsidRPr="004717CD" w:rsidRDefault="007E27CA" w:rsidP="004717CD">
      <w:pPr>
        <w:pStyle w:val="ConsPlusNormal"/>
        <w:ind w:firstLine="851"/>
        <w:jc w:val="both"/>
        <w:rPr>
          <w:rFonts w:ascii="Times New Roman" w:hAnsi="Times New Roman" w:cs="Times New Roman"/>
          <w:sz w:val="28"/>
          <w:szCs w:val="28"/>
          <w:lang w:val="ru-RU"/>
        </w:rPr>
      </w:pPr>
      <w:r w:rsidRPr="004717CD">
        <w:rPr>
          <w:rFonts w:ascii="Times New Roman" w:hAnsi="Times New Roman" w:cs="Times New Roman"/>
          <w:sz w:val="28"/>
          <w:szCs w:val="28"/>
          <w:lang w:val="ru-RU"/>
        </w:rPr>
        <w:t>д) иных финансово-экономических и технических показателей.</w:t>
      </w:r>
    </w:p>
    <w:p w14:paraId="2200492D" w14:textId="77777777" w:rsidR="007E27CA" w:rsidRPr="004717CD" w:rsidRDefault="007E27CA" w:rsidP="004717CD">
      <w:pPr>
        <w:pStyle w:val="ConsPlusNormal"/>
        <w:ind w:firstLine="851"/>
        <w:jc w:val="both"/>
        <w:rPr>
          <w:rFonts w:ascii="Times New Roman" w:hAnsi="Times New Roman" w:cs="Times New Roman"/>
          <w:sz w:val="28"/>
          <w:szCs w:val="28"/>
          <w:lang w:val="ru-RU"/>
        </w:rPr>
      </w:pPr>
      <w:r w:rsidRPr="004717CD">
        <w:rPr>
          <w:rFonts w:ascii="Times New Roman" w:hAnsi="Times New Roman" w:cs="Times New Roman"/>
          <w:sz w:val="28"/>
          <w:szCs w:val="28"/>
          <w:lang w:val="ru-RU"/>
        </w:rPr>
        <w:t>31. Расчет коэффициента использования муниципального имущества муниципального образования Вышневолоцкий городской округ Тверской области при оказании муниципальных услуг (выполнения работ) за плату сверх муниципального задания утверждается Учредителем.</w:t>
      </w:r>
    </w:p>
    <w:p w14:paraId="000402AB" w14:textId="77777777" w:rsidR="007E27CA" w:rsidRPr="004717CD" w:rsidRDefault="007E27CA" w:rsidP="004717CD">
      <w:pPr>
        <w:pStyle w:val="ConsPlusNormal"/>
        <w:ind w:firstLine="851"/>
        <w:jc w:val="both"/>
        <w:rPr>
          <w:rFonts w:ascii="Times New Roman" w:hAnsi="Times New Roman" w:cs="Times New Roman"/>
          <w:sz w:val="28"/>
          <w:szCs w:val="28"/>
          <w:lang w:val="ru-RU"/>
        </w:rPr>
      </w:pPr>
      <w:bookmarkStart w:id="14" w:name="P297"/>
      <w:bookmarkEnd w:id="14"/>
      <w:r w:rsidRPr="004717CD">
        <w:rPr>
          <w:rFonts w:ascii="Times New Roman" w:hAnsi="Times New Roman" w:cs="Times New Roman"/>
          <w:sz w:val="28"/>
          <w:szCs w:val="28"/>
          <w:lang w:val="ru-RU"/>
        </w:rPr>
        <w:t>32. Коэффициент стабилизации бюджетной нагрузки, используемый при определении объема субсидии, устанавливается Учредителем по каждому муниципальному учреждению и (или) единый по всем муниципальным учреждениям с учетом доведенного объема бюджетных ассигнований на реализацию муниципальной программы муниципального образования Вышневолоцкий городской округ Тверской области, в рамках которой планируется предоставление указанных субсидий.</w:t>
      </w:r>
    </w:p>
    <w:p w14:paraId="34E6F9E4" w14:textId="77777777" w:rsidR="007E27CA" w:rsidRPr="004717CD" w:rsidRDefault="007E27CA" w:rsidP="004717CD">
      <w:pPr>
        <w:pStyle w:val="ConsPlusNormal"/>
        <w:ind w:firstLine="851"/>
        <w:jc w:val="both"/>
        <w:rPr>
          <w:rFonts w:ascii="Times New Roman" w:hAnsi="Times New Roman" w:cs="Times New Roman"/>
          <w:sz w:val="28"/>
          <w:szCs w:val="28"/>
          <w:lang w:val="ru-RU"/>
        </w:rPr>
      </w:pPr>
      <w:r w:rsidRPr="004717CD">
        <w:rPr>
          <w:rFonts w:ascii="Times New Roman" w:hAnsi="Times New Roman" w:cs="Times New Roman"/>
          <w:sz w:val="28"/>
          <w:szCs w:val="28"/>
          <w:lang w:val="ru-RU"/>
        </w:rPr>
        <w:t>33. Проекты методик расчета нормативных затрат на оказание муниципальных услуг и методик расчета нормативных затрат на содержание муниципального имущества муниципального образования Вышневолоцкий городской округ Тверской области либо изменения в указанные методики Учредитель направляет на бумажном носителе в Финансовое управление  администрации Вышневолоцкого городского округа на согласование.</w:t>
      </w:r>
    </w:p>
    <w:p w14:paraId="1C0D7A45" w14:textId="77777777" w:rsidR="007E27CA" w:rsidRPr="004717CD" w:rsidRDefault="007E27CA" w:rsidP="004717CD">
      <w:pPr>
        <w:pStyle w:val="ConsPlusNormal"/>
        <w:ind w:firstLine="851"/>
        <w:jc w:val="both"/>
        <w:rPr>
          <w:rFonts w:ascii="Times New Roman" w:hAnsi="Times New Roman" w:cs="Times New Roman"/>
          <w:sz w:val="28"/>
          <w:szCs w:val="28"/>
          <w:lang w:val="ru-RU"/>
        </w:rPr>
      </w:pPr>
      <w:bookmarkStart w:id="15" w:name="P300"/>
      <w:bookmarkEnd w:id="15"/>
      <w:r w:rsidRPr="004717CD">
        <w:rPr>
          <w:rFonts w:ascii="Times New Roman" w:hAnsi="Times New Roman" w:cs="Times New Roman"/>
          <w:sz w:val="28"/>
          <w:szCs w:val="28"/>
          <w:lang w:val="ru-RU"/>
        </w:rPr>
        <w:t xml:space="preserve">34. Финансовое управление администрации Вышневолоцкого </w:t>
      </w:r>
      <w:r w:rsidRPr="004717CD">
        <w:rPr>
          <w:rFonts w:ascii="Times New Roman" w:hAnsi="Times New Roman" w:cs="Times New Roman"/>
          <w:sz w:val="28"/>
          <w:szCs w:val="28"/>
          <w:lang w:val="ru-RU"/>
        </w:rPr>
        <w:lastRenderedPageBreak/>
        <w:t>городского округа в течение 15 рабочих дней со дня получения проектов методик проводит их экспертизу и при отсутствии замечаний согласовывает их.</w:t>
      </w:r>
    </w:p>
    <w:p w14:paraId="4C187395" w14:textId="77777777" w:rsidR="007E27CA" w:rsidRPr="004717CD" w:rsidRDefault="007E27CA" w:rsidP="004717CD">
      <w:pPr>
        <w:pStyle w:val="ConsPlusNormal"/>
        <w:ind w:firstLine="851"/>
        <w:jc w:val="both"/>
        <w:rPr>
          <w:rFonts w:ascii="Times New Roman" w:hAnsi="Times New Roman" w:cs="Times New Roman"/>
          <w:sz w:val="28"/>
          <w:szCs w:val="28"/>
          <w:lang w:val="ru-RU"/>
        </w:rPr>
      </w:pPr>
      <w:r w:rsidRPr="004717CD">
        <w:rPr>
          <w:rFonts w:ascii="Times New Roman" w:hAnsi="Times New Roman" w:cs="Times New Roman"/>
          <w:sz w:val="28"/>
          <w:szCs w:val="28"/>
          <w:lang w:val="ru-RU"/>
        </w:rPr>
        <w:t>35. При наличии замечаний к проектам методик по результатам экспертизы Финансовое управление администрации Вышневолоцкого городского округа возвращает проекты методик на доработку.</w:t>
      </w:r>
    </w:p>
    <w:p w14:paraId="6116FA66" w14:textId="77777777" w:rsidR="007E27CA" w:rsidRPr="004717CD" w:rsidRDefault="007E27CA" w:rsidP="004717CD">
      <w:pPr>
        <w:pStyle w:val="ConsPlusNormal"/>
        <w:ind w:firstLine="851"/>
        <w:jc w:val="both"/>
        <w:rPr>
          <w:rFonts w:ascii="Times New Roman" w:hAnsi="Times New Roman" w:cs="Times New Roman"/>
          <w:sz w:val="28"/>
          <w:szCs w:val="28"/>
          <w:lang w:val="ru-RU"/>
        </w:rPr>
      </w:pPr>
      <w:r w:rsidRPr="004717CD">
        <w:rPr>
          <w:rFonts w:ascii="Times New Roman" w:hAnsi="Times New Roman" w:cs="Times New Roman"/>
          <w:sz w:val="28"/>
          <w:szCs w:val="28"/>
          <w:lang w:val="ru-RU"/>
        </w:rPr>
        <w:t>36. Учредитель в течение 5 рабочих дней со дня получения проектов методик дорабатывает их и направляет в Финансовое управление администрации Вышневолоцкого городского округа. Доработанные проекты методик согласовываются Финансовым управлением администрации Вышневолоцкого городского округа в течение 10 рабочих дней со дня получения доработанных проектов методик.</w:t>
      </w:r>
    </w:p>
    <w:p w14:paraId="4991065A" w14:textId="77777777" w:rsidR="007E27CA" w:rsidRPr="004717CD" w:rsidRDefault="007E27CA" w:rsidP="004717CD">
      <w:pPr>
        <w:pStyle w:val="ConsPlusNormal"/>
        <w:ind w:firstLine="851"/>
        <w:jc w:val="both"/>
        <w:rPr>
          <w:rFonts w:ascii="Times New Roman" w:hAnsi="Times New Roman" w:cs="Times New Roman"/>
          <w:sz w:val="28"/>
          <w:szCs w:val="28"/>
          <w:lang w:val="ru-RU"/>
        </w:rPr>
      </w:pPr>
      <w:r w:rsidRPr="004717CD">
        <w:rPr>
          <w:rFonts w:ascii="Times New Roman" w:hAnsi="Times New Roman" w:cs="Times New Roman"/>
          <w:sz w:val="28"/>
          <w:szCs w:val="28"/>
          <w:lang w:val="ru-RU"/>
        </w:rPr>
        <w:t>37. Учредитель в течение 5 рабочих дней со дня согласования Финансовым управлением администрации Вышневолоцкого городского округа проектов методик утверждает их правовым актом и размещает на официальном сайте города Вышний Волочек в информационно-телекоммуникационной сети «Интернет».</w:t>
      </w:r>
    </w:p>
    <w:p w14:paraId="5BAD88BB" w14:textId="77777777" w:rsidR="007E27CA" w:rsidRPr="004717CD" w:rsidRDefault="007E27CA" w:rsidP="004717CD">
      <w:pPr>
        <w:pStyle w:val="ConsPlusNormal"/>
        <w:jc w:val="center"/>
        <w:rPr>
          <w:rFonts w:ascii="Times New Roman" w:hAnsi="Times New Roman" w:cs="Times New Roman"/>
          <w:b/>
          <w:bCs/>
          <w:sz w:val="28"/>
          <w:szCs w:val="28"/>
          <w:lang w:val="ru-RU"/>
        </w:rPr>
      </w:pPr>
    </w:p>
    <w:p w14:paraId="2B634633" w14:textId="77777777" w:rsidR="007E27CA" w:rsidRPr="004717CD" w:rsidRDefault="007E27CA" w:rsidP="004717CD">
      <w:pPr>
        <w:pStyle w:val="ConsPlusNormal"/>
        <w:jc w:val="center"/>
        <w:outlineLvl w:val="2"/>
        <w:rPr>
          <w:rFonts w:ascii="Times New Roman" w:hAnsi="Times New Roman" w:cs="Times New Roman"/>
          <w:b/>
          <w:bCs/>
          <w:sz w:val="28"/>
          <w:szCs w:val="28"/>
          <w:lang w:val="ru-RU"/>
        </w:rPr>
      </w:pPr>
      <w:r w:rsidRPr="004717CD">
        <w:rPr>
          <w:rFonts w:ascii="Times New Roman" w:hAnsi="Times New Roman" w:cs="Times New Roman"/>
          <w:b/>
          <w:bCs/>
          <w:sz w:val="28"/>
          <w:szCs w:val="28"/>
          <w:lang w:val="ru-RU"/>
        </w:rPr>
        <w:t xml:space="preserve">Подраздел </w:t>
      </w:r>
      <w:r w:rsidRPr="004717CD">
        <w:rPr>
          <w:rFonts w:ascii="Times New Roman" w:hAnsi="Times New Roman" w:cs="Times New Roman"/>
          <w:b/>
          <w:bCs/>
          <w:sz w:val="28"/>
          <w:szCs w:val="28"/>
        </w:rPr>
        <w:t>II</w:t>
      </w:r>
      <w:r w:rsidRPr="004717CD">
        <w:rPr>
          <w:rFonts w:ascii="Times New Roman" w:hAnsi="Times New Roman" w:cs="Times New Roman"/>
          <w:b/>
          <w:bCs/>
          <w:sz w:val="28"/>
          <w:szCs w:val="28"/>
          <w:lang w:val="ru-RU"/>
        </w:rPr>
        <w:t>. Предоставление субсидии</w:t>
      </w:r>
    </w:p>
    <w:p w14:paraId="11B865A2" w14:textId="77777777" w:rsidR="007E27CA" w:rsidRPr="004717CD" w:rsidRDefault="007E27CA" w:rsidP="004717CD">
      <w:pPr>
        <w:pStyle w:val="ConsPlusNormal"/>
        <w:ind w:firstLine="851"/>
        <w:jc w:val="both"/>
        <w:rPr>
          <w:rFonts w:ascii="Times New Roman" w:hAnsi="Times New Roman" w:cs="Times New Roman"/>
          <w:sz w:val="28"/>
          <w:szCs w:val="28"/>
          <w:lang w:val="ru-RU"/>
        </w:rPr>
      </w:pPr>
      <w:r w:rsidRPr="004717CD">
        <w:rPr>
          <w:rFonts w:ascii="Times New Roman" w:hAnsi="Times New Roman" w:cs="Times New Roman"/>
          <w:sz w:val="28"/>
          <w:szCs w:val="28"/>
          <w:lang w:val="ru-RU"/>
        </w:rPr>
        <w:t xml:space="preserve">38. Предоставление субсидии в течение финансового года осуществляется на основании </w:t>
      </w:r>
      <w:hyperlink w:anchor="P890" w:history="1">
        <w:r w:rsidRPr="004717CD">
          <w:rPr>
            <w:rFonts w:ascii="Times New Roman" w:hAnsi="Times New Roman" w:cs="Times New Roman"/>
            <w:sz w:val="28"/>
            <w:szCs w:val="28"/>
            <w:lang w:val="ru-RU"/>
          </w:rPr>
          <w:t>Соглашения</w:t>
        </w:r>
      </w:hyperlink>
      <w:r w:rsidRPr="004717CD">
        <w:rPr>
          <w:rFonts w:ascii="Times New Roman" w:hAnsi="Times New Roman" w:cs="Times New Roman"/>
          <w:sz w:val="28"/>
          <w:szCs w:val="28"/>
          <w:lang w:val="ru-RU"/>
        </w:rPr>
        <w:t xml:space="preserve"> о предоставлении субсидии на финансовое обеспечение выполнения муниципального задания, заключаемого между Учредителем и муниципальным учреждением в соответствии с примерной формой согласно приложению 2 к настоящему Порядку (далее - Соглашение).</w:t>
      </w:r>
    </w:p>
    <w:p w14:paraId="6A1FBE35" w14:textId="77777777" w:rsidR="007E27CA" w:rsidRPr="004717CD" w:rsidRDefault="007E27CA" w:rsidP="004717CD">
      <w:pPr>
        <w:pStyle w:val="ConsPlusNormal"/>
        <w:ind w:firstLine="851"/>
        <w:jc w:val="both"/>
        <w:rPr>
          <w:rFonts w:ascii="Times New Roman" w:hAnsi="Times New Roman" w:cs="Times New Roman"/>
          <w:sz w:val="28"/>
          <w:szCs w:val="28"/>
          <w:lang w:val="ru-RU"/>
        </w:rPr>
      </w:pPr>
      <w:r w:rsidRPr="004717CD">
        <w:rPr>
          <w:rFonts w:ascii="Times New Roman" w:hAnsi="Times New Roman" w:cs="Times New Roman"/>
          <w:sz w:val="28"/>
          <w:szCs w:val="28"/>
          <w:lang w:val="ru-RU"/>
        </w:rPr>
        <w:t>39. Сроки и объемы перечисления субсидии на финансовое обеспечение выполнения муниципального задания определяются Соглашением.</w:t>
      </w:r>
    </w:p>
    <w:p w14:paraId="5ED0E699" w14:textId="77777777" w:rsidR="007E27CA" w:rsidRPr="004717CD" w:rsidRDefault="007E27CA" w:rsidP="004717CD">
      <w:pPr>
        <w:pStyle w:val="ConsPlusNormal"/>
        <w:ind w:firstLine="851"/>
        <w:jc w:val="both"/>
        <w:rPr>
          <w:rFonts w:ascii="Times New Roman" w:hAnsi="Times New Roman" w:cs="Times New Roman"/>
          <w:sz w:val="28"/>
          <w:szCs w:val="28"/>
          <w:lang w:val="ru-RU"/>
        </w:rPr>
      </w:pPr>
      <w:r w:rsidRPr="004717CD">
        <w:rPr>
          <w:rFonts w:ascii="Times New Roman" w:hAnsi="Times New Roman" w:cs="Times New Roman"/>
          <w:sz w:val="28"/>
          <w:szCs w:val="28"/>
          <w:lang w:val="ru-RU"/>
        </w:rPr>
        <w:t>40. Условиями предоставления субсидии являются:</w:t>
      </w:r>
    </w:p>
    <w:p w14:paraId="0F2B5247" w14:textId="77777777" w:rsidR="007E27CA" w:rsidRPr="004717CD" w:rsidRDefault="007E27CA" w:rsidP="004717CD">
      <w:pPr>
        <w:pStyle w:val="ConsPlusNormal"/>
        <w:ind w:firstLine="851"/>
        <w:jc w:val="both"/>
        <w:rPr>
          <w:rFonts w:ascii="Times New Roman" w:hAnsi="Times New Roman" w:cs="Times New Roman"/>
          <w:sz w:val="28"/>
          <w:szCs w:val="28"/>
          <w:lang w:val="ru-RU"/>
        </w:rPr>
      </w:pPr>
      <w:r w:rsidRPr="004717CD">
        <w:rPr>
          <w:rFonts w:ascii="Times New Roman" w:hAnsi="Times New Roman" w:cs="Times New Roman"/>
          <w:sz w:val="28"/>
          <w:szCs w:val="28"/>
          <w:lang w:val="ru-RU"/>
        </w:rPr>
        <w:t>а) наличие утвержденного Учредителем муниципального задания муниципальному учреждению;</w:t>
      </w:r>
    </w:p>
    <w:p w14:paraId="0C002757" w14:textId="77777777" w:rsidR="007E27CA" w:rsidRPr="004717CD" w:rsidRDefault="007E27CA" w:rsidP="004717CD">
      <w:pPr>
        <w:pStyle w:val="ConsPlusNormal"/>
        <w:ind w:firstLine="851"/>
        <w:jc w:val="both"/>
        <w:rPr>
          <w:rFonts w:ascii="Times New Roman" w:hAnsi="Times New Roman" w:cs="Times New Roman"/>
          <w:sz w:val="28"/>
          <w:szCs w:val="28"/>
          <w:lang w:val="ru-RU"/>
        </w:rPr>
      </w:pPr>
      <w:r w:rsidRPr="004717CD">
        <w:rPr>
          <w:rFonts w:ascii="Times New Roman" w:hAnsi="Times New Roman" w:cs="Times New Roman"/>
          <w:sz w:val="28"/>
          <w:szCs w:val="28"/>
          <w:lang w:val="ru-RU"/>
        </w:rPr>
        <w:t>б) наличие заключенного между Учредителем и муниципальным учреждением Соглашения;</w:t>
      </w:r>
    </w:p>
    <w:p w14:paraId="7CF1FB42" w14:textId="77777777" w:rsidR="007E27CA" w:rsidRPr="004717CD" w:rsidRDefault="007E27CA" w:rsidP="004717CD">
      <w:pPr>
        <w:pStyle w:val="ConsPlusNormal"/>
        <w:ind w:firstLine="851"/>
        <w:jc w:val="both"/>
        <w:rPr>
          <w:rFonts w:ascii="Times New Roman" w:hAnsi="Times New Roman" w:cs="Times New Roman"/>
          <w:sz w:val="28"/>
          <w:szCs w:val="28"/>
          <w:lang w:val="ru-RU"/>
        </w:rPr>
      </w:pPr>
      <w:r w:rsidRPr="004717CD">
        <w:rPr>
          <w:rFonts w:ascii="Times New Roman" w:hAnsi="Times New Roman" w:cs="Times New Roman"/>
          <w:sz w:val="28"/>
          <w:szCs w:val="28"/>
          <w:lang w:val="ru-RU"/>
        </w:rPr>
        <w:t>в) выполнение муниципальным учреждением требований, установленных Соглашением.</w:t>
      </w:r>
    </w:p>
    <w:p w14:paraId="6A411E31" w14:textId="77777777" w:rsidR="007E27CA" w:rsidRPr="004717CD" w:rsidRDefault="007E27CA" w:rsidP="004717CD">
      <w:pPr>
        <w:pStyle w:val="ConsPlusNormal"/>
        <w:ind w:firstLine="851"/>
        <w:jc w:val="both"/>
        <w:rPr>
          <w:rFonts w:ascii="Times New Roman" w:hAnsi="Times New Roman" w:cs="Times New Roman"/>
          <w:sz w:val="28"/>
          <w:szCs w:val="28"/>
          <w:lang w:val="ru-RU"/>
        </w:rPr>
      </w:pPr>
      <w:r w:rsidRPr="004717CD">
        <w:rPr>
          <w:rFonts w:ascii="Times New Roman" w:hAnsi="Times New Roman" w:cs="Times New Roman"/>
          <w:sz w:val="28"/>
          <w:szCs w:val="28"/>
          <w:lang w:val="ru-RU"/>
        </w:rPr>
        <w:t>41. Учредитель направляет муниципальному учреждению подписанное со своей стороны Соглашение с приложением утвержденного Учредителем муниципального задания.</w:t>
      </w:r>
    </w:p>
    <w:p w14:paraId="5F302A85" w14:textId="77777777" w:rsidR="007E27CA" w:rsidRPr="004717CD" w:rsidRDefault="007E27CA" w:rsidP="004717CD">
      <w:pPr>
        <w:pStyle w:val="ConsPlusNormal"/>
        <w:ind w:firstLine="851"/>
        <w:jc w:val="both"/>
        <w:rPr>
          <w:rFonts w:ascii="Times New Roman" w:hAnsi="Times New Roman" w:cs="Times New Roman"/>
          <w:sz w:val="28"/>
          <w:szCs w:val="28"/>
          <w:lang w:val="ru-RU"/>
        </w:rPr>
      </w:pPr>
      <w:r w:rsidRPr="004717CD">
        <w:rPr>
          <w:rFonts w:ascii="Times New Roman" w:hAnsi="Times New Roman" w:cs="Times New Roman"/>
          <w:sz w:val="28"/>
          <w:szCs w:val="28"/>
          <w:lang w:val="ru-RU"/>
        </w:rPr>
        <w:t>42. Муниципальное учреждение не позднее 2 рабочих дней со дня получения Соглашения подписывает его и направляет Учредителю.</w:t>
      </w:r>
    </w:p>
    <w:p w14:paraId="55DC1FA9" w14:textId="77777777" w:rsidR="007E27CA" w:rsidRPr="004717CD" w:rsidRDefault="007E27CA" w:rsidP="004717CD">
      <w:pPr>
        <w:pStyle w:val="ConsPlusNormal"/>
        <w:ind w:firstLine="851"/>
        <w:jc w:val="both"/>
        <w:rPr>
          <w:rFonts w:ascii="Times New Roman" w:hAnsi="Times New Roman" w:cs="Times New Roman"/>
          <w:sz w:val="28"/>
          <w:szCs w:val="28"/>
          <w:lang w:val="ru-RU"/>
        </w:rPr>
      </w:pPr>
      <w:r w:rsidRPr="004717CD">
        <w:rPr>
          <w:rFonts w:ascii="Times New Roman" w:hAnsi="Times New Roman" w:cs="Times New Roman"/>
          <w:sz w:val="28"/>
          <w:szCs w:val="28"/>
          <w:lang w:val="ru-RU"/>
        </w:rPr>
        <w:t>43. Субсидии зачисляются в установленном порядке на лицевые счета муниципальных учреждений, открытые в Финансовом управлении администрации Вышневолоцкого городского округа.</w:t>
      </w:r>
    </w:p>
    <w:p w14:paraId="78B76D15" w14:textId="77777777" w:rsidR="007E27CA" w:rsidRPr="004717CD" w:rsidRDefault="007E27CA" w:rsidP="004717CD">
      <w:pPr>
        <w:pStyle w:val="ConsPlusNormal"/>
        <w:ind w:firstLine="851"/>
        <w:jc w:val="both"/>
        <w:rPr>
          <w:rFonts w:ascii="Times New Roman" w:hAnsi="Times New Roman" w:cs="Times New Roman"/>
          <w:sz w:val="28"/>
          <w:szCs w:val="28"/>
          <w:lang w:val="ru-RU"/>
        </w:rPr>
      </w:pPr>
      <w:r w:rsidRPr="004717CD">
        <w:rPr>
          <w:rFonts w:ascii="Times New Roman" w:hAnsi="Times New Roman" w:cs="Times New Roman"/>
          <w:sz w:val="28"/>
          <w:szCs w:val="28"/>
          <w:lang w:val="ru-RU"/>
        </w:rPr>
        <w:t xml:space="preserve">44. Учредитель вправе принять решение о приостановлении перечисления субсидии до устранения нарушений в случае невыполнения и </w:t>
      </w:r>
      <w:r w:rsidRPr="004717CD">
        <w:rPr>
          <w:rFonts w:ascii="Times New Roman" w:hAnsi="Times New Roman" w:cs="Times New Roman"/>
          <w:sz w:val="28"/>
          <w:szCs w:val="28"/>
          <w:lang w:val="ru-RU"/>
        </w:rPr>
        <w:lastRenderedPageBreak/>
        <w:t>(или) нарушения муниципальным учреждением требований, установленных Соглашением.</w:t>
      </w:r>
    </w:p>
    <w:p w14:paraId="2FE0C4E7" w14:textId="77777777" w:rsidR="007E27CA" w:rsidRPr="004717CD" w:rsidRDefault="007E27CA" w:rsidP="004717CD">
      <w:pPr>
        <w:pStyle w:val="ConsPlusNormal"/>
        <w:ind w:firstLine="851"/>
        <w:jc w:val="both"/>
        <w:rPr>
          <w:rFonts w:ascii="Times New Roman" w:hAnsi="Times New Roman" w:cs="Times New Roman"/>
          <w:sz w:val="28"/>
          <w:szCs w:val="28"/>
          <w:lang w:val="ru-RU"/>
        </w:rPr>
      </w:pPr>
      <w:r w:rsidRPr="004717CD">
        <w:rPr>
          <w:rFonts w:ascii="Times New Roman" w:hAnsi="Times New Roman" w:cs="Times New Roman"/>
          <w:sz w:val="28"/>
          <w:szCs w:val="28"/>
          <w:lang w:val="ru-RU"/>
        </w:rPr>
        <w:t>45. Принятое решение о приостановлении перечисления субсидии Учредитель доводит до муниципального учреждения в письменной форме в течение 3 рабочих дней со дня приостановлении перечисления субсидии.</w:t>
      </w:r>
    </w:p>
    <w:p w14:paraId="5CEE9893" w14:textId="77777777" w:rsidR="007E27CA" w:rsidRPr="004717CD" w:rsidRDefault="007E27CA" w:rsidP="004717CD">
      <w:pPr>
        <w:pStyle w:val="ConsPlusNormal"/>
        <w:jc w:val="center"/>
        <w:rPr>
          <w:rFonts w:ascii="Times New Roman" w:hAnsi="Times New Roman" w:cs="Times New Roman"/>
          <w:b/>
          <w:bCs/>
          <w:sz w:val="28"/>
          <w:szCs w:val="28"/>
          <w:lang w:val="ru-RU"/>
        </w:rPr>
      </w:pPr>
    </w:p>
    <w:p w14:paraId="48602441" w14:textId="77777777" w:rsidR="007E27CA" w:rsidRPr="004717CD" w:rsidRDefault="007E27CA" w:rsidP="004717CD">
      <w:pPr>
        <w:pStyle w:val="ConsPlusNormal"/>
        <w:jc w:val="center"/>
        <w:outlineLvl w:val="2"/>
        <w:rPr>
          <w:rFonts w:ascii="Times New Roman" w:hAnsi="Times New Roman" w:cs="Times New Roman"/>
          <w:b/>
          <w:bCs/>
          <w:sz w:val="28"/>
          <w:szCs w:val="28"/>
          <w:lang w:val="ru-RU"/>
        </w:rPr>
      </w:pPr>
      <w:r w:rsidRPr="004717CD">
        <w:rPr>
          <w:rFonts w:ascii="Times New Roman" w:hAnsi="Times New Roman" w:cs="Times New Roman"/>
          <w:b/>
          <w:bCs/>
          <w:sz w:val="28"/>
          <w:szCs w:val="28"/>
          <w:lang w:val="ru-RU"/>
        </w:rPr>
        <w:t xml:space="preserve">Подраздел </w:t>
      </w:r>
      <w:r w:rsidRPr="004717CD">
        <w:rPr>
          <w:rFonts w:ascii="Times New Roman" w:hAnsi="Times New Roman" w:cs="Times New Roman"/>
          <w:b/>
          <w:bCs/>
          <w:sz w:val="28"/>
          <w:szCs w:val="28"/>
        </w:rPr>
        <w:t>III</w:t>
      </w:r>
      <w:r w:rsidRPr="004717CD">
        <w:rPr>
          <w:rFonts w:ascii="Times New Roman" w:hAnsi="Times New Roman" w:cs="Times New Roman"/>
          <w:b/>
          <w:bCs/>
          <w:sz w:val="28"/>
          <w:szCs w:val="28"/>
          <w:lang w:val="ru-RU"/>
        </w:rPr>
        <w:t>. Использование остатков субсидии</w:t>
      </w:r>
    </w:p>
    <w:p w14:paraId="799BF27A" w14:textId="267E1254" w:rsidR="007E27CA" w:rsidRPr="004717CD" w:rsidRDefault="007E27CA" w:rsidP="004717CD">
      <w:pPr>
        <w:pStyle w:val="ConsPlusNormal"/>
        <w:ind w:firstLine="851"/>
        <w:jc w:val="both"/>
        <w:rPr>
          <w:rFonts w:ascii="Times New Roman" w:hAnsi="Times New Roman" w:cs="Times New Roman"/>
          <w:sz w:val="28"/>
          <w:szCs w:val="28"/>
          <w:lang w:val="ru-RU"/>
        </w:rPr>
      </w:pPr>
      <w:r w:rsidRPr="004717CD">
        <w:rPr>
          <w:rFonts w:ascii="Times New Roman" w:hAnsi="Times New Roman" w:cs="Times New Roman"/>
          <w:sz w:val="28"/>
          <w:szCs w:val="28"/>
          <w:lang w:val="ru-RU"/>
        </w:rPr>
        <w:t xml:space="preserve">46. Неиспользованный остаток субсидии, предоставленной муниципальному учреждению на выполнение муниципального задания, при условии выполнения муниципальным учреждением муниципального задания в отчетном финансовом году, остается в его распоряжении и расходуется в текущем финансовом году по решению Учредителя, согласованного с Финансовым управлением администрации Вышневолоцкого городского округа, на достижение целей создания муниципального учреждения, с учетом требований определенных </w:t>
      </w:r>
      <w:hyperlink w:anchor="P426" w:history="1">
        <w:r w:rsidRPr="004717CD">
          <w:rPr>
            <w:rFonts w:ascii="Times New Roman" w:hAnsi="Times New Roman" w:cs="Times New Roman"/>
            <w:sz w:val="28"/>
            <w:szCs w:val="28"/>
            <w:lang w:val="ru-RU"/>
          </w:rPr>
          <w:t xml:space="preserve">пунктами </w:t>
        </w:r>
      </w:hyperlink>
      <w:r w:rsidRPr="004717CD">
        <w:rPr>
          <w:rFonts w:ascii="Times New Roman" w:hAnsi="Times New Roman" w:cs="Times New Roman"/>
          <w:sz w:val="28"/>
          <w:szCs w:val="28"/>
          <w:lang w:val="ru-RU"/>
        </w:rPr>
        <w:t xml:space="preserve"> 67 - </w:t>
      </w:r>
      <w:hyperlink w:anchor="P428" w:history="1">
        <w:r w:rsidRPr="004717CD">
          <w:rPr>
            <w:rFonts w:ascii="Times New Roman" w:hAnsi="Times New Roman" w:cs="Times New Roman"/>
            <w:sz w:val="28"/>
            <w:szCs w:val="28"/>
            <w:lang w:val="ru-RU"/>
          </w:rPr>
          <w:t xml:space="preserve">68 раздела </w:t>
        </w:r>
        <w:r w:rsidRPr="004717CD">
          <w:rPr>
            <w:rFonts w:ascii="Times New Roman" w:hAnsi="Times New Roman" w:cs="Times New Roman"/>
            <w:sz w:val="28"/>
            <w:szCs w:val="28"/>
          </w:rPr>
          <w:t>IV</w:t>
        </w:r>
      </w:hyperlink>
      <w:r w:rsidRPr="004717CD">
        <w:rPr>
          <w:rFonts w:ascii="Times New Roman" w:hAnsi="Times New Roman" w:cs="Times New Roman"/>
          <w:sz w:val="28"/>
          <w:szCs w:val="28"/>
          <w:lang w:val="ru-RU"/>
        </w:rPr>
        <w:t xml:space="preserve"> настоящего Порядка.</w:t>
      </w:r>
    </w:p>
    <w:p w14:paraId="6EB2379D" w14:textId="4D91F110" w:rsidR="007E27CA" w:rsidRPr="004717CD" w:rsidRDefault="007E27CA" w:rsidP="004717CD">
      <w:pPr>
        <w:pStyle w:val="ConsPlusNormal"/>
        <w:ind w:firstLine="851"/>
        <w:jc w:val="both"/>
        <w:rPr>
          <w:rFonts w:ascii="Times New Roman" w:hAnsi="Times New Roman" w:cs="Times New Roman"/>
          <w:sz w:val="28"/>
          <w:szCs w:val="28"/>
          <w:lang w:val="ru-RU"/>
        </w:rPr>
      </w:pPr>
      <w:r w:rsidRPr="004717CD">
        <w:rPr>
          <w:rFonts w:ascii="Times New Roman" w:hAnsi="Times New Roman" w:cs="Times New Roman"/>
          <w:sz w:val="28"/>
          <w:szCs w:val="28"/>
          <w:lang w:val="ru-RU"/>
        </w:rPr>
        <w:t xml:space="preserve">47. При принятии решения о направлении использования в текущем финансовом году муниципальным учреждением остатка субсидий прошлых лет Учредитель направляет на согласование в Финансовое управление администрации Вышневолоцкого городского округа </w:t>
      </w:r>
      <w:hyperlink w:anchor="P1072" w:history="1">
        <w:r w:rsidRPr="004717CD">
          <w:rPr>
            <w:rFonts w:ascii="Times New Roman" w:hAnsi="Times New Roman" w:cs="Times New Roman"/>
            <w:sz w:val="28"/>
            <w:szCs w:val="28"/>
            <w:lang w:val="ru-RU"/>
          </w:rPr>
          <w:t>справку</w:t>
        </w:r>
      </w:hyperlink>
      <w:r w:rsidRPr="004717CD">
        <w:rPr>
          <w:rFonts w:ascii="Times New Roman" w:hAnsi="Times New Roman" w:cs="Times New Roman"/>
          <w:sz w:val="28"/>
          <w:szCs w:val="28"/>
          <w:lang w:val="ru-RU"/>
        </w:rPr>
        <w:t xml:space="preserve"> об использовании остатка субсидии на финансовое обеспечение выполнения муниципального задания в текущем финансовом году по форме согласно приложению 3 к настоящему Порядку (далее - справка). К справке прилагаются копии документов, подтверждающих потребность муниципального учреждения в использовании остатка субсидий прошлых лет.</w:t>
      </w:r>
    </w:p>
    <w:p w14:paraId="460C87A2" w14:textId="77777777" w:rsidR="007E27CA" w:rsidRPr="004717CD" w:rsidRDefault="007E27CA" w:rsidP="004717CD">
      <w:pPr>
        <w:pStyle w:val="ConsPlusNormal"/>
        <w:ind w:firstLine="851"/>
        <w:jc w:val="both"/>
        <w:rPr>
          <w:rFonts w:ascii="Times New Roman" w:hAnsi="Times New Roman" w:cs="Times New Roman"/>
          <w:sz w:val="28"/>
          <w:szCs w:val="28"/>
          <w:lang w:val="ru-RU"/>
        </w:rPr>
      </w:pPr>
      <w:r w:rsidRPr="004717CD">
        <w:rPr>
          <w:rFonts w:ascii="Times New Roman" w:hAnsi="Times New Roman" w:cs="Times New Roman"/>
          <w:sz w:val="28"/>
          <w:szCs w:val="28"/>
          <w:lang w:val="ru-RU"/>
        </w:rPr>
        <w:t>48. Финансовое управление администрации Вышневолоцкого городского округа в течение 10 рабочих дней со дня получения от Учредителя справки проводит анализ представленной в справке информации и при отсутствии замечаний согласовывает ее.</w:t>
      </w:r>
    </w:p>
    <w:p w14:paraId="69BC2698" w14:textId="77777777" w:rsidR="007E27CA" w:rsidRPr="004717CD" w:rsidRDefault="007E27CA" w:rsidP="004717CD">
      <w:pPr>
        <w:pStyle w:val="ConsPlusNormal"/>
        <w:ind w:firstLine="851"/>
        <w:jc w:val="both"/>
        <w:rPr>
          <w:rFonts w:ascii="Times New Roman" w:hAnsi="Times New Roman" w:cs="Times New Roman"/>
          <w:sz w:val="28"/>
          <w:szCs w:val="28"/>
          <w:lang w:val="ru-RU"/>
        </w:rPr>
      </w:pPr>
      <w:r w:rsidRPr="004717CD">
        <w:rPr>
          <w:rFonts w:ascii="Times New Roman" w:hAnsi="Times New Roman" w:cs="Times New Roman"/>
          <w:sz w:val="28"/>
          <w:szCs w:val="28"/>
          <w:lang w:val="ru-RU"/>
        </w:rPr>
        <w:t>49. Учредитель</w:t>
      </w:r>
      <w:r w:rsidRPr="004717CD">
        <w:rPr>
          <w:rFonts w:ascii="Times New Roman" w:hAnsi="Times New Roman" w:cs="Times New Roman"/>
          <w:color w:val="FF0000"/>
          <w:sz w:val="28"/>
          <w:szCs w:val="28"/>
          <w:lang w:val="ru-RU"/>
        </w:rPr>
        <w:t xml:space="preserve"> </w:t>
      </w:r>
      <w:r w:rsidRPr="004717CD">
        <w:rPr>
          <w:rFonts w:ascii="Times New Roman" w:hAnsi="Times New Roman" w:cs="Times New Roman"/>
          <w:sz w:val="28"/>
          <w:szCs w:val="28"/>
          <w:lang w:val="ru-RU"/>
        </w:rPr>
        <w:t>в течение 2 рабочих дней со дня получения от Финансового управления администрации Вышневолоцкого городского округа согласованной справки, направляет копию согласованной с Финансовым управлением администрации Вышневолоцкого городского округа справки муниципальному учреждению, которое в течение 2 рабочих дней вносит соответствующие изменения в план финансово-хозяйственной деятельности муниципального учреждения на текущий финансовый год и направляет Учредителю на согласование. Учредитель в течение 2 рабочих дней согласовывает указанные изменения.</w:t>
      </w:r>
    </w:p>
    <w:p w14:paraId="72217FC4" w14:textId="77777777" w:rsidR="007E27CA" w:rsidRPr="004717CD" w:rsidRDefault="007E27CA" w:rsidP="004717CD">
      <w:pPr>
        <w:pStyle w:val="ConsPlusNormal"/>
        <w:jc w:val="center"/>
        <w:rPr>
          <w:rFonts w:ascii="Times New Roman" w:hAnsi="Times New Roman" w:cs="Times New Roman"/>
          <w:b/>
          <w:bCs/>
          <w:sz w:val="28"/>
          <w:szCs w:val="28"/>
          <w:lang w:val="ru-RU"/>
        </w:rPr>
      </w:pPr>
    </w:p>
    <w:p w14:paraId="0A2F6749" w14:textId="77777777" w:rsidR="007E27CA" w:rsidRPr="004717CD" w:rsidRDefault="007E27CA" w:rsidP="004717CD">
      <w:pPr>
        <w:pStyle w:val="ConsPlusNormal"/>
        <w:jc w:val="center"/>
        <w:outlineLvl w:val="1"/>
        <w:rPr>
          <w:rFonts w:ascii="Times New Roman" w:hAnsi="Times New Roman" w:cs="Times New Roman"/>
          <w:b/>
          <w:bCs/>
          <w:sz w:val="28"/>
          <w:szCs w:val="28"/>
          <w:lang w:val="ru-RU"/>
        </w:rPr>
      </w:pPr>
      <w:r w:rsidRPr="004717CD">
        <w:rPr>
          <w:rFonts w:ascii="Times New Roman" w:hAnsi="Times New Roman" w:cs="Times New Roman"/>
          <w:b/>
          <w:bCs/>
          <w:sz w:val="28"/>
          <w:szCs w:val="28"/>
          <w:lang w:val="ru-RU"/>
        </w:rPr>
        <w:t xml:space="preserve">Раздел </w:t>
      </w:r>
      <w:r w:rsidRPr="004717CD">
        <w:rPr>
          <w:rFonts w:ascii="Times New Roman" w:hAnsi="Times New Roman" w:cs="Times New Roman"/>
          <w:b/>
          <w:bCs/>
          <w:sz w:val="28"/>
          <w:szCs w:val="28"/>
        </w:rPr>
        <w:t>IV</w:t>
      </w:r>
    </w:p>
    <w:p w14:paraId="579A1058" w14:textId="4DF11A26" w:rsidR="007E27CA" w:rsidRPr="004717CD" w:rsidRDefault="007E27CA" w:rsidP="004717CD">
      <w:pPr>
        <w:pStyle w:val="ConsPlusNormal"/>
        <w:jc w:val="center"/>
        <w:rPr>
          <w:rFonts w:ascii="Times New Roman" w:hAnsi="Times New Roman" w:cs="Times New Roman"/>
          <w:b/>
          <w:bCs/>
          <w:sz w:val="28"/>
          <w:szCs w:val="28"/>
          <w:lang w:val="ru-RU"/>
        </w:rPr>
      </w:pPr>
      <w:r w:rsidRPr="004717CD">
        <w:rPr>
          <w:rFonts w:ascii="Times New Roman" w:hAnsi="Times New Roman" w:cs="Times New Roman"/>
          <w:b/>
          <w:bCs/>
          <w:sz w:val="28"/>
          <w:szCs w:val="28"/>
          <w:lang w:val="ru-RU"/>
        </w:rPr>
        <w:t>Правила и сроки формирования отчета о выполнении муниципального</w:t>
      </w:r>
    </w:p>
    <w:p w14:paraId="4C71DBFB" w14:textId="3584F9D3" w:rsidR="007E27CA" w:rsidRPr="004717CD" w:rsidRDefault="007E27CA" w:rsidP="004717CD">
      <w:pPr>
        <w:pStyle w:val="ConsPlusNormal"/>
        <w:jc w:val="center"/>
        <w:rPr>
          <w:rFonts w:ascii="Times New Roman" w:hAnsi="Times New Roman" w:cs="Times New Roman"/>
          <w:b/>
          <w:bCs/>
          <w:sz w:val="28"/>
          <w:szCs w:val="28"/>
          <w:lang w:val="ru-RU"/>
        </w:rPr>
      </w:pPr>
      <w:r w:rsidRPr="004717CD">
        <w:rPr>
          <w:rFonts w:ascii="Times New Roman" w:hAnsi="Times New Roman" w:cs="Times New Roman"/>
          <w:b/>
          <w:bCs/>
          <w:sz w:val="28"/>
          <w:szCs w:val="28"/>
          <w:lang w:val="ru-RU"/>
        </w:rPr>
        <w:t>задания муниципальными учреждениями. Правила осуществления контроля за выполнением муниципальными учреждениями муниципального задания.</w:t>
      </w:r>
    </w:p>
    <w:p w14:paraId="7371623A" w14:textId="77777777" w:rsidR="007E27CA" w:rsidRPr="004717CD" w:rsidRDefault="007E27CA" w:rsidP="004717CD">
      <w:pPr>
        <w:pStyle w:val="ConsPlusNormal"/>
        <w:ind w:firstLine="851"/>
        <w:jc w:val="both"/>
        <w:rPr>
          <w:rFonts w:ascii="Times New Roman" w:hAnsi="Times New Roman" w:cs="Times New Roman"/>
          <w:sz w:val="28"/>
          <w:szCs w:val="28"/>
          <w:lang w:val="ru-RU"/>
        </w:rPr>
      </w:pPr>
      <w:r w:rsidRPr="004717CD">
        <w:rPr>
          <w:rFonts w:ascii="Times New Roman" w:hAnsi="Times New Roman" w:cs="Times New Roman"/>
          <w:sz w:val="28"/>
          <w:szCs w:val="28"/>
          <w:lang w:val="ru-RU"/>
        </w:rPr>
        <w:t xml:space="preserve">50. Порядок осуществления контроля за выполнением муниципальными учреждениями муниципального задания устанавливается в </w:t>
      </w:r>
      <w:r w:rsidRPr="004717CD">
        <w:rPr>
          <w:rFonts w:ascii="Times New Roman" w:hAnsi="Times New Roman" w:cs="Times New Roman"/>
          <w:sz w:val="28"/>
          <w:szCs w:val="28"/>
          <w:lang w:val="ru-RU"/>
        </w:rPr>
        <w:lastRenderedPageBreak/>
        <w:t>муниципальном задании.</w:t>
      </w:r>
    </w:p>
    <w:p w14:paraId="5FD24A86" w14:textId="77777777" w:rsidR="007E27CA" w:rsidRPr="004717CD" w:rsidRDefault="007E27CA" w:rsidP="004717CD">
      <w:pPr>
        <w:pStyle w:val="ConsPlusNormal"/>
        <w:ind w:firstLine="851"/>
        <w:jc w:val="both"/>
        <w:rPr>
          <w:rFonts w:ascii="Times New Roman" w:hAnsi="Times New Roman" w:cs="Times New Roman"/>
          <w:sz w:val="28"/>
          <w:szCs w:val="28"/>
          <w:lang w:val="ru-RU"/>
        </w:rPr>
      </w:pPr>
      <w:r w:rsidRPr="004717CD">
        <w:rPr>
          <w:rFonts w:ascii="Times New Roman" w:hAnsi="Times New Roman" w:cs="Times New Roman"/>
          <w:sz w:val="28"/>
          <w:szCs w:val="28"/>
          <w:lang w:val="ru-RU"/>
        </w:rPr>
        <w:t xml:space="preserve">51. Муниципальное учреждение формирует и представляет Учредителю в двух экземплярах </w:t>
      </w:r>
      <w:hyperlink w:anchor="P1162" w:history="1">
        <w:r w:rsidRPr="004717CD">
          <w:rPr>
            <w:rFonts w:ascii="Times New Roman" w:hAnsi="Times New Roman" w:cs="Times New Roman"/>
            <w:sz w:val="28"/>
            <w:szCs w:val="28"/>
            <w:lang w:val="ru-RU"/>
          </w:rPr>
          <w:t>отчет</w:t>
        </w:r>
      </w:hyperlink>
      <w:r w:rsidRPr="004717CD">
        <w:rPr>
          <w:rFonts w:ascii="Times New Roman" w:hAnsi="Times New Roman" w:cs="Times New Roman"/>
          <w:sz w:val="28"/>
          <w:szCs w:val="28"/>
          <w:lang w:val="ru-RU"/>
        </w:rPr>
        <w:t xml:space="preserve"> о выполнении муниципального задания по форме согласно приложению 4 к настоящему Порядку (далее - отчет) с учетом положений настоящего раздела за следующие периоды:</w:t>
      </w:r>
    </w:p>
    <w:p w14:paraId="2181CF79" w14:textId="77777777" w:rsidR="007E27CA" w:rsidRPr="004717CD" w:rsidRDefault="007E27CA" w:rsidP="004717CD">
      <w:pPr>
        <w:pStyle w:val="ConsPlusNormal"/>
        <w:ind w:firstLine="851"/>
        <w:jc w:val="both"/>
        <w:rPr>
          <w:rFonts w:ascii="Times New Roman" w:hAnsi="Times New Roman" w:cs="Times New Roman"/>
          <w:sz w:val="28"/>
          <w:szCs w:val="28"/>
          <w:lang w:val="ru-RU"/>
        </w:rPr>
      </w:pPr>
      <w:bookmarkStart w:id="16" w:name="P339"/>
      <w:bookmarkEnd w:id="16"/>
      <w:r w:rsidRPr="004717CD">
        <w:rPr>
          <w:rFonts w:ascii="Times New Roman" w:hAnsi="Times New Roman" w:cs="Times New Roman"/>
          <w:sz w:val="28"/>
          <w:szCs w:val="28"/>
          <w:lang w:val="ru-RU"/>
        </w:rPr>
        <w:t>а) за 6 месяцев текущего финансового года - в срок до 15 июля текущего финансового года;</w:t>
      </w:r>
    </w:p>
    <w:p w14:paraId="0C0111CD" w14:textId="77777777" w:rsidR="007E27CA" w:rsidRPr="004717CD" w:rsidRDefault="007E27CA" w:rsidP="004717CD">
      <w:pPr>
        <w:pStyle w:val="ConsPlusNormal"/>
        <w:ind w:firstLine="851"/>
        <w:jc w:val="both"/>
        <w:rPr>
          <w:rFonts w:ascii="Times New Roman" w:hAnsi="Times New Roman" w:cs="Times New Roman"/>
          <w:sz w:val="28"/>
          <w:szCs w:val="28"/>
          <w:lang w:val="ru-RU"/>
        </w:rPr>
      </w:pPr>
      <w:bookmarkStart w:id="17" w:name="P340"/>
      <w:bookmarkEnd w:id="17"/>
      <w:r w:rsidRPr="004717CD">
        <w:rPr>
          <w:rFonts w:ascii="Times New Roman" w:hAnsi="Times New Roman" w:cs="Times New Roman"/>
          <w:sz w:val="28"/>
          <w:szCs w:val="28"/>
          <w:lang w:val="ru-RU"/>
        </w:rPr>
        <w:t>б) за 9 месяцев текущего финансового года - в срок до 15 октября текущего финансового года;</w:t>
      </w:r>
    </w:p>
    <w:p w14:paraId="2014ABD5" w14:textId="77777777" w:rsidR="007E27CA" w:rsidRPr="004717CD" w:rsidRDefault="007E27CA" w:rsidP="004717CD">
      <w:pPr>
        <w:pStyle w:val="ConsPlusNormal"/>
        <w:ind w:firstLine="851"/>
        <w:jc w:val="both"/>
        <w:rPr>
          <w:rFonts w:ascii="Times New Roman" w:hAnsi="Times New Roman" w:cs="Times New Roman"/>
          <w:sz w:val="28"/>
          <w:szCs w:val="28"/>
          <w:lang w:val="ru-RU"/>
        </w:rPr>
      </w:pPr>
      <w:bookmarkStart w:id="18" w:name="P341"/>
      <w:bookmarkEnd w:id="18"/>
      <w:r w:rsidRPr="004717CD">
        <w:rPr>
          <w:rFonts w:ascii="Times New Roman" w:hAnsi="Times New Roman" w:cs="Times New Roman"/>
          <w:sz w:val="28"/>
          <w:szCs w:val="28"/>
          <w:lang w:val="ru-RU"/>
        </w:rPr>
        <w:t>в) за отчетный финансовый год - в срок до 1 марта года, следующего за отчетным.</w:t>
      </w:r>
    </w:p>
    <w:p w14:paraId="5410D35C" w14:textId="77777777" w:rsidR="007E27CA" w:rsidRPr="004717CD" w:rsidRDefault="007E27CA" w:rsidP="004717CD">
      <w:pPr>
        <w:pStyle w:val="ConsPlusNormal"/>
        <w:ind w:firstLine="851"/>
        <w:jc w:val="both"/>
        <w:rPr>
          <w:rFonts w:ascii="Times New Roman" w:hAnsi="Times New Roman" w:cs="Times New Roman"/>
          <w:sz w:val="28"/>
          <w:szCs w:val="28"/>
          <w:lang w:val="ru-RU"/>
        </w:rPr>
      </w:pPr>
      <w:r w:rsidRPr="004717CD">
        <w:rPr>
          <w:rFonts w:ascii="Times New Roman" w:hAnsi="Times New Roman" w:cs="Times New Roman"/>
          <w:sz w:val="28"/>
          <w:szCs w:val="28"/>
          <w:lang w:val="ru-RU"/>
        </w:rPr>
        <w:t>52. Учредитель проверяет достоверность представленных данных, правильность расчетов и согласовывает представленный муниципальным учреждением в двух экземплярах отчет в течение 5 рабочих дней со дня его представления.</w:t>
      </w:r>
    </w:p>
    <w:p w14:paraId="2489471E" w14:textId="77777777" w:rsidR="007E27CA" w:rsidRPr="004717CD" w:rsidRDefault="007E27CA" w:rsidP="004717CD">
      <w:pPr>
        <w:pStyle w:val="ConsPlusNormal"/>
        <w:ind w:firstLine="851"/>
        <w:jc w:val="both"/>
        <w:rPr>
          <w:rFonts w:ascii="Times New Roman" w:hAnsi="Times New Roman" w:cs="Times New Roman"/>
          <w:sz w:val="28"/>
          <w:szCs w:val="28"/>
          <w:lang w:val="ru-RU"/>
        </w:rPr>
      </w:pPr>
      <w:r w:rsidRPr="004717CD">
        <w:rPr>
          <w:rFonts w:ascii="Times New Roman" w:hAnsi="Times New Roman" w:cs="Times New Roman"/>
          <w:sz w:val="28"/>
          <w:szCs w:val="28"/>
          <w:lang w:val="ru-RU"/>
        </w:rPr>
        <w:t>53. Отчет утверждается руководителем муниципального учреждения. Один экземпляр отчета направляется Учредителю, второй экземпляр остается у муниципального учреждения. Отчет размещается на сайте муниципального учреждения и на официальном сайте города Вышний Волочек в информационно-телекоммуникационной сети «Интернет».</w:t>
      </w:r>
    </w:p>
    <w:p w14:paraId="417A0372" w14:textId="77777777" w:rsidR="007E27CA" w:rsidRPr="004717CD" w:rsidRDefault="007E27CA" w:rsidP="004717CD">
      <w:pPr>
        <w:pStyle w:val="ConsPlusNormal"/>
        <w:ind w:firstLine="851"/>
        <w:jc w:val="both"/>
        <w:rPr>
          <w:rFonts w:ascii="Times New Roman" w:hAnsi="Times New Roman" w:cs="Times New Roman"/>
          <w:sz w:val="28"/>
          <w:szCs w:val="28"/>
          <w:lang w:val="ru-RU"/>
        </w:rPr>
      </w:pPr>
      <w:r w:rsidRPr="004717CD">
        <w:rPr>
          <w:rFonts w:ascii="Times New Roman" w:hAnsi="Times New Roman" w:cs="Times New Roman"/>
          <w:sz w:val="28"/>
          <w:szCs w:val="28"/>
          <w:lang w:val="ru-RU"/>
        </w:rPr>
        <w:t xml:space="preserve">Учредитель не позднее 5 рабочих дней с момента представления муниципальным учреждением утвержденного отчета направляет копию отчета в Финансовое управление администрации Вышневолоцкого городского округа. </w:t>
      </w:r>
    </w:p>
    <w:p w14:paraId="00E2F313" w14:textId="77777777" w:rsidR="007E27CA" w:rsidRPr="004717CD" w:rsidRDefault="007E27CA" w:rsidP="004717CD">
      <w:pPr>
        <w:pStyle w:val="ConsPlusNormal"/>
        <w:ind w:firstLine="851"/>
        <w:jc w:val="both"/>
        <w:rPr>
          <w:rFonts w:ascii="Times New Roman" w:hAnsi="Times New Roman" w:cs="Times New Roman"/>
          <w:sz w:val="28"/>
          <w:szCs w:val="28"/>
          <w:lang w:val="ru-RU"/>
        </w:rPr>
      </w:pPr>
      <w:r w:rsidRPr="004717CD">
        <w:rPr>
          <w:rFonts w:ascii="Times New Roman" w:hAnsi="Times New Roman" w:cs="Times New Roman"/>
          <w:sz w:val="28"/>
          <w:szCs w:val="28"/>
          <w:lang w:val="ru-RU"/>
        </w:rPr>
        <w:t>54. В срок не позднее 5 рабочих дней со дня размещения на сайте муниципального учреждения в информационно-телекоммуникационной сети «Интернет» отчета муниципальное учреждение информирует Учредителя о размещении отчета в информационно-телекоммуникационной сети «Интернет» путем направления соответствующего информационного письма.</w:t>
      </w:r>
    </w:p>
    <w:p w14:paraId="1D93DE65" w14:textId="77777777" w:rsidR="007E27CA" w:rsidRPr="004717CD" w:rsidRDefault="007E27CA" w:rsidP="004717CD">
      <w:pPr>
        <w:pStyle w:val="ConsPlusNormal"/>
        <w:ind w:firstLine="851"/>
        <w:jc w:val="both"/>
        <w:rPr>
          <w:rFonts w:ascii="Times New Roman" w:hAnsi="Times New Roman" w:cs="Times New Roman"/>
          <w:sz w:val="28"/>
          <w:szCs w:val="28"/>
          <w:lang w:val="ru-RU"/>
        </w:rPr>
      </w:pPr>
      <w:r w:rsidRPr="004717CD">
        <w:rPr>
          <w:rFonts w:ascii="Times New Roman" w:hAnsi="Times New Roman" w:cs="Times New Roman"/>
          <w:sz w:val="28"/>
          <w:szCs w:val="28"/>
          <w:lang w:val="ru-RU"/>
        </w:rPr>
        <w:t xml:space="preserve">55. Отчет, представленный в соответствии с </w:t>
      </w:r>
      <w:hyperlink w:anchor="P339" w:history="1">
        <w:r w:rsidRPr="004717CD">
          <w:rPr>
            <w:rFonts w:ascii="Times New Roman" w:hAnsi="Times New Roman" w:cs="Times New Roman"/>
            <w:sz w:val="28"/>
            <w:szCs w:val="28"/>
            <w:lang w:val="ru-RU"/>
          </w:rPr>
          <w:t>подпунктами "а"</w:t>
        </w:r>
      </w:hyperlink>
      <w:r w:rsidRPr="004717CD">
        <w:rPr>
          <w:rFonts w:ascii="Times New Roman" w:hAnsi="Times New Roman" w:cs="Times New Roman"/>
          <w:sz w:val="28"/>
          <w:szCs w:val="28"/>
          <w:lang w:val="ru-RU"/>
        </w:rPr>
        <w:t xml:space="preserve">, </w:t>
      </w:r>
      <w:hyperlink w:anchor="P340" w:history="1">
        <w:r w:rsidRPr="004717CD">
          <w:rPr>
            <w:rFonts w:ascii="Times New Roman" w:hAnsi="Times New Roman" w:cs="Times New Roman"/>
            <w:sz w:val="28"/>
            <w:szCs w:val="28"/>
            <w:lang w:val="ru-RU"/>
          </w:rPr>
          <w:t xml:space="preserve">"б" пункта </w:t>
        </w:r>
      </w:hyperlink>
      <w:r w:rsidRPr="004717CD">
        <w:rPr>
          <w:rFonts w:ascii="Times New Roman" w:hAnsi="Times New Roman" w:cs="Times New Roman"/>
          <w:sz w:val="28"/>
          <w:szCs w:val="28"/>
          <w:lang w:val="ru-RU"/>
        </w:rPr>
        <w:t>51 настоящего раздела, включает в себя:</w:t>
      </w:r>
    </w:p>
    <w:p w14:paraId="4CC78EE6" w14:textId="77777777" w:rsidR="007E27CA" w:rsidRPr="004717CD" w:rsidRDefault="007E27CA" w:rsidP="004717CD">
      <w:pPr>
        <w:pStyle w:val="ConsPlusNormal"/>
        <w:ind w:firstLine="851"/>
        <w:jc w:val="both"/>
        <w:rPr>
          <w:rFonts w:ascii="Times New Roman" w:hAnsi="Times New Roman" w:cs="Times New Roman"/>
          <w:sz w:val="28"/>
          <w:szCs w:val="28"/>
          <w:lang w:val="ru-RU"/>
        </w:rPr>
      </w:pPr>
      <w:r w:rsidRPr="004717CD">
        <w:rPr>
          <w:rFonts w:ascii="Times New Roman" w:hAnsi="Times New Roman" w:cs="Times New Roman"/>
          <w:sz w:val="28"/>
          <w:szCs w:val="28"/>
          <w:lang w:val="ru-RU"/>
        </w:rPr>
        <w:t>а) информацию о финансовом обеспечении выполнения муниципального задания по итогам отчетного периода (</w:t>
      </w:r>
      <w:hyperlink w:anchor="P1169" w:history="1">
        <w:r w:rsidRPr="004717CD">
          <w:rPr>
            <w:rFonts w:ascii="Times New Roman" w:hAnsi="Times New Roman" w:cs="Times New Roman"/>
            <w:sz w:val="28"/>
            <w:szCs w:val="28"/>
            <w:lang w:val="ru-RU"/>
          </w:rPr>
          <w:t>часть 1</w:t>
        </w:r>
      </w:hyperlink>
      <w:r w:rsidRPr="004717CD">
        <w:rPr>
          <w:rFonts w:ascii="Times New Roman" w:hAnsi="Times New Roman" w:cs="Times New Roman"/>
          <w:sz w:val="28"/>
          <w:szCs w:val="28"/>
          <w:lang w:val="ru-RU"/>
        </w:rPr>
        <w:t xml:space="preserve"> отчета);</w:t>
      </w:r>
    </w:p>
    <w:p w14:paraId="1EC1FA77" w14:textId="77777777" w:rsidR="007E27CA" w:rsidRPr="004717CD" w:rsidRDefault="007E27CA" w:rsidP="004717CD">
      <w:pPr>
        <w:pStyle w:val="ConsPlusNormal"/>
        <w:ind w:firstLine="851"/>
        <w:jc w:val="both"/>
        <w:rPr>
          <w:rFonts w:ascii="Times New Roman" w:hAnsi="Times New Roman" w:cs="Times New Roman"/>
          <w:sz w:val="28"/>
          <w:szCs w:val="28"/>
          <w:lang w:val="ru-RU"/>
        </w:rPr>
      </w:pPr>
      <w:r w:rsidRPr="004717CD">
        <w:rPr>
          <w:rFonts w:ascii="Times New Roman" w:hAnsi="Times New Roman" w:cs="Times New Roman"/>
          <w:sz w:val="28"/>
          <w:szCs w:val="28"/>
          <w:lang w:val="ru-RU"/>
        </w:rPr>
        <w:t>б) информацию о достижении показателей объема муниципальных услуг (работ) в рамках муниципального задания по итогам отчетного периода (</w:t>
      </w:r>
      <w:hyperlink w:anchor="P1197" w:history="1">
        <w:r w:rsidRPr="004717CD">
          <w:rPr>
            <w:rFonts w:ascii="Times New Roman" w:hAnsi="Times New Roman" w:cs="Times New Roman"/>
            <w:sz w:val="28"/>
            <w:szCs w:val="28"/>
            <w:lang w:val="ru-RU"/>
          </w:rPr>
          <w:t>часть 2</w:t>
        </w:r>
      </w:hyperlink>
      <w:r w:rsidRPr="004717CD">
        <w:rPr>
          <w:rFonts w:ascii="Times New Roman" w:hAnsi="Times New Roman" w:cs="Times New Roman"/>
          <w:sz w:val="28"/>
          <w:szCs w:val="28"/>
          <w:lang w:val="ru-RU"/>
        </w:rPr>
        <w:t xml:space="preserve"> отчета).</w:t>
      </w:r>
    </w:p>
    <w:p w14:paraId="12B26E6A" w14:textId="77777777" w:rsidR="007E27CA" w:rsidRPr="004717CD" w:rsidRDefault="007E27CA" w:rsidP="004717CD">
      <w:pPr>
        <w:pStyle w:val="ConsPlusNormal"/>
        <w:ind w:firstLine="851"/>
        <w:jc w:val="both"/>
        <w:rPr>
          <w:rFonts w:ascii="Times New Roman" w:hAnsi="Times New Roman" w:cs="Times New Roman"/>
          <w:sz w:val="28"/>
          <w:szCs w:val="28"/>
          <w:lang w:val="ru-RU"/>
        </w:rPr>
      </w:pPr>
      <w:r w:rsidRPr="004717CD">
        <w:rPr>
          <w:rFonts w:ascii="Times New Roman" w:hAnsi="Times New Roman" w:cs="Times New Roman"/>
          <w:sz w:val="28"/>
          <w:szCs w:val="28"/>
          <w:lang w:val="ru-RU"/>
        </w:rPr>
        <w:t xml:space="preserve">56. Отчет, представленный в соответствии с </w:t>
      </w:r>
      <w:hyperlink w:anchor="P341" w:history="1">
        <w:r w:rsidRPr="004717CD">
          <w:rPr>
            <w:rFonts w:ascii="Times New Roman" w:hAnsi="Times New Roman" w:cs="Times New Roman"/>
            <w:sz w:val="28"/>
            <w:szCs w:val="28"/>
            <w:lang w:val="ru-RU"/>
          </w:rPr>
          <w:t xml:space="preserve">подпунктом "в" пункта </w:t>
        </w:r>
      </w:hyperlink>
      <w:r w:rsidRPr="004717CD">
        <w:rPr>
          <w:rFonts w:ascii="Times New Roman" w:hAnsi="Times New Roman" w:cs="Times New Roman"/>
          <w:sz w:val="28"/>
          <w:szCs w:val="28"/>
          <w:lang w:val="ru-RU"/>
        </w:rPr>
        <w:t>51 настоящего раздела, включает в себя:</w:t>
      </w:r>
    </w:p>
    <w:p w14:paraId="6242A169" w14:textId="77777777" w:rsidR="007E27CA" w:rsidRPr="004717CD" w:rsidRDefault="007E27CA" w:rsidP="004717CD">
      <w:pPr>
        <w:pStyle w:val="ConsPlusNormal"/>
        <w:ind w:firstLine="851"/>
        <w:jc w:val="both"/>
        <w:rPr>
          <w:rFonts w:ascii="Times New Roman" w:hAnsi="Times New Roman" w:cs="Times New Roman"/>
          <w:sz w:val="28"/>
          <w:szCs w:val="28"/>
          <w:lang w:val="ru-RU"/>
        </w:rPr>
      </w:pPr>
      <w:r w:rsidRPr="004717CD">
        <w:rPr>
          <w:rFonts w:ascii="Times New Roman" w:hAnsi="Times New Roman" w:cs="Times New Roman"/>
          <w:sz w:val="28"/>
          <w:szCs w:val="28"/>
          <w:lang w:val="ru-RU"/>
        </w:rPr>
        <w:t>а) информацию о финансовом обеспечении выполнения муниципального задания по итогам отчетного периода (</w:t>
      </w:r>
      <w:hyperlink w:anchor="P1169" w:history="1">
        <w:r w:rsidRPr="004717CD">
          <w:rPr>
            <w:rFonts w:ascii="Times New Roman" w:hAnsi="Times New Roman" w:cs="Times New Roman"/>
            <w:sz w:val="28"/>
            <w:szCs w:val="28"/>
            <w:lang w:val="ru-RU"/>
          </w:rPr>
          <w:t>часть 1</w:t>
        </w:r>
      </w:hyperlink>
      <w:r w:rsidRPr="004717CD">
        <w:rPr>
          <w:rFonts w:ascii="Times New Roman" w:hAnsi="Times New Roman" w:cs="Times New Roman"/>
          <w:sz w:val="28"/>
          <w:szCs w:val="28"/>
          <w:lang w:val="ru-RU"/>
        </w:rPr>
        <w:t xml:space="preserve"> отчета);</w:t>
      </w:r>
    </w:p>
    <w:p w14:paraId="31372F3C" w14:textId="77777777" w:rsidR="007E27CA" w:rsidRPr="004717CD" w:rsidRDefault="007E27CA" w:rsidP="004717CD">
      <w:pPr>
        <w:pStyle w:val="ConsPlusNormal"/>
        <w:ind w:firstLine="851"/>
        <w:jc w:val="both"/>
        <w:rPr>
          <w:rFonts w:ascii="Times New Roman" w:hAnsi="Times New Roman" w:cs="Times New Roman"/>
          <w:sz w:val="28"/>
          <w:szCs w:val="28"/>
          <w:lang w:val="ru-RU"/>
        </w:rPr>
      </w:pPr>
      <w:r w:rsidRPr="004717CD">
        <w:rPr>
          <w:rFonts w:ascii="Times New Roman" w:hAnsi="Times New Roman" w:cs="Times New Roman"/>
          <w:sz w:val="28"/>
          <w:szCs w:val="28"/>
          <w:lang w:val="ru-RU"/>
        </w:rPr>
        <w:t>б) информацию о достижении показателей объема муниципальных услуг (работ) в рамках муниципального задания по итогам отчетного периода (</w:t>
      </w:r>
      <w:hyperlink w:anchor="P1197" w:history="1">
        <w:r w:rsidRPr="004717CD">
          <w:rPr>
            <w:rFonts w:ascii="Times New Roman" w:hAnsi="Times New Roman" w:cs="Times New Roman"/>
            <w:sz w:val="28"/>
            <w:szCs w:val="28"/>
            <w:lang w:val="ru-RU"/>
          </w:rPr>
          <w:t>часть 2</w:t>
        </w:r>
      </w:hyperlink>
      <w:r w:rsidRPr="004717CD">
        <w:rPr>
          <w:rFonts w:ascii="Times New Roman" w:hAnsi="Times New Roman" w:cs="Times New Roman"/>
          <w:sz w:val="28"/>
          <w:szCs w:val="28"/>
          <w:lang w:val="ru-RU"/>
        </w:rPr>
        <w:t xml:space="preserve"> отчета);</w:t>
      </w:r>
    </w:p>
    <w:p w14:paraId="2D1BCE77" w14:textId="77777777" w:rsidR="007E27CA" w:rsidRPr="004717CD" w:rsidRDefault="007E27CA" w:rsidP="004717CD">
      <w:pPr>
        <w:pStyle w:val="ConsPlusNormal"/>
        <w:ind w:firstLine="851"/>
        <w:jc w:val="both"/>
        <w:rPr>
          <w:rFonts w:ascii="Times New Roman" w:hAnsi="Times New Roman" w:cs="Times New Roman"/>
          <w:sz w:val="28"/>
          <w:szCs w:val="28"/>
          <w:lang w:val="ru-RU"/>
        </w:rPr>
      </w:pPr>
      <w:r w:rsidRPr="004717CD">
        <w:rPr>
          <w:rFonts w:ascii="Times New Roman" w:hAnsi="Times New Roman" w:cs="Times New Roman"/>
          <w:sz w:val="28"/>
          <w:szCs w:val="28"/>
          <w:lang w:val="ru-RU"/>
        </w:rPr>
        <w:t>в) оценку финансово-экономической эффективности реализации муниципального задания (</w:t>
      </w:r>
      <w:hyperlink w:anchor="P1238" w:history="1">
        <w:r w:rsidRPr="004717CD">
          <w:rPr>
            <w:rFonts w:ascii="Times New Roman" w:hAnsi="Times New Roman" w:cs="Times New Roman"/>
            <w:sz w:val="28"/>
            <w:szCs w:val="28"/>
            <w:lang w:val="ru-RU"/>
          </w:rPr>
          <w:t>часть 3</w:t>
        </w:r>
      </w:hyperlink>
      <w:r w:rsidRPr="004717CD">
        <w:rPr>
          <w:rFonts w:ascii="Times New Roman" w:hAnsi="Times New Roman" w:cs="Times New Roman"/>
          <w:sz w:val="28"/>
          <w:szCs w:val="28"/>
          <w:lang w:val="ru-RU"/>
        </w:rPr>
        <w:t xml:space="preserve"> отчета);</w:t>
      </w:r>
    </w:p>
    <w:p w14:paraId="1ECC7184" w14:textId="77777777" w:rsidR="007E27CA" w:rsidRPr="004717CD" w:rsidRDefault="007E27CA" w:rsidP="004717CD">
      <w:pPr>
        <w:pStyle w:val="ConsPlusNormal"/>
        <w:ind w:firstLine="851"/>
        <w:jc w:val="both"/>
        <w:rPr>
          <w:rFonts w:ascii="Times New Roman" w:hAnsi="Times New Roman" w:cs="Times New Roman"/>
          <w:sz w:val="28"/>
          <w:szCs w:val="28"/>
          <w:lang w:val="ru-RU"/>
        </w:rPr>
      </w:pPr>
      <w:r w:rsidRPr="004717CD">
        <w:rPr>
          <w:rFonts w:ascii="Times New Roman" w:hAnsi="Times New Roman" w:cs="Times New Roman"/>
          <w:sz w:val="28"/>
          <w:szCs w:val="28"/>
          <w:lang w:val="ru-RU"/>
        </w:rPr>
        <w:lastRenderedPageBreak/>
        <w:t>г) информацию о достижении показателей качества муниципальных услуг (работ) в рамках муниципального задания по итогам отчетного периода (</w:t>
      </w:r>
      <w:hyperlink w:anchor="P1252" w:history="1">
        <w:r w:rsidRPr="004717CD">
          <w:rPr>
            <w:rFonts w:ascii="Times New Roman" w:hAnsi="Times New Roman" w:cs="Times New Roman"/>
            <w:sz w:val="28"/>
            <w:szCs w:val="28"/>
            <w:lang w:val="ru-RU"/>
          </w:rPr>
          <w:t>часть 4</w:t>
        </w:r>
      </w:hyperlink>
      <w:r w:rsidRPr="004717CD">
        <w:rPr>
          <w:rFonts w:ascii="Times New Roman" w:hAnsi="Times New Roman" w:cs="Times New Roman"/>
          <w:sz w:val="28"/>
          <w:szCs w:val="28"/>
          <w:lang w:val="ru-RU"/>
        </w:rPr>
        <w:t xml:space="preserve"> отчета).</w:t>
      </w:r>
    </w:p>
    <w:p w14:paraId="242B96F8" w14:textId="77777777" w:rsidR="007E27CA" w:rsidRPr="004717CD" w:rsidRDefault="007E27CA" w:rsidP="004717CD">
      <w:pPr>
        <w:pStyle w:val="ConsPlusNormal"/>
        <w:ind w:firstLine="851"/>
        <w:jc w:val="both"/>
        <w:rPr>
          <w:rFonts w:ascii="Times New Roman" w:hAnsi="Times New Roman" w:cs="Times New Roman"/>
          <w:sz w:val="28"/>
          <w:szCs w:val="28"/>
          <w:lang w:val="ru-RU"/>
        </w:rPr>
      </w:pPr>
      <w:bookmarkStart w:id="19" w:name="P359"/>
      <w:bookmarkEnd w:id="19"/>
      <w:r w:rsidRPr="004717CD">
        <w:rPr>
          <w:rFonts w:ascii="Times New Roman" w:hAnsi="Times New Roman" w:cs="Times New Roman"/>
          <w:sz w:val="28"/>
          <w:szCs w:val="28"/>
          <w:lang w:val="ru-RU"/>
        </w:rPr>
        <w:t>57. Индекс достижения показателей объема муниципального задания в отчетном периоде рассчитывается по следующей формуле:</w:t>
      </w:r>
    </w:p>
    <w:p w14:paraId="374B5C8B" w14:textId="77777777" w:rsidR="007E27CA" w:rsidRPr="004717CD" w:rsidRDefault="007E27CA" w:rsidP="004717CD">
      <w:pPr>
        <w:pStyle w:val="ConsPlusNormal"/>
        <w:jc w:val="both"/>
        <w:rPr>
          <w:rFonts w:ascii="Times New Roman" w:hAnsi="Times New Roman" w:cs="Times New Roman"/>
          <w:sz w:val="28"/>
          <w:szCs w:val="28"/>
          <w:lang w:val="ru-RU"/>
        </w:rPr>
      </w:pPr>
    </w:p>
    <w:p w14:paraId="612A2007" w14:textId="77777777" w:rsidR="007E27CA" w:rsidRPr="004717CD" w:rsidRDefault="007E27CA" w:rsidP="007E27CA">
      <w:pPr>
        <w:pStyle w:val="ConsPlusNormal"/>
        <w:jc w:val="center"/>
        <w:rPr>
          <w:sz w:val="28"/>
          <w:szCs w:val="28"/>
          <w:lang w:val="ru-RU"/>
        </w:rPr>
      </w:pPr>
      <m:oMath>
        <m:sSubSup>
          <m:sSubSupPr>
            <m:ctrlPr>
              <w:rPr>
                <w:rFonts w:ascii="Cambria Math" w:hAnsi="Cambria Math"/>
                <w:sz w:val="28"/>
                <w:szCs w:val="28"/>
              </w:rPr>
            </m:ctrlPr>
          </m:sSubSupPr>
          <m:e>
            <m:r>
              <m:rPr>
                <m:sty m:val="p"/>
              </m:rPr>
              <w:rPr>
                <w:rFonts w:ascii="Cambria Math" w:hAnsi="Cambria Math"/>
                <w:sz w:val="28"/>
                <w:szCs w:val="28"/>
              </w:rPr>
              <m:t>I</m:t>
            </m:r>
          </m:e>
          <m:sub>
            <m:r>
              <m:rPr>
                <m:sty m:val="p"/>
              </m:rPr>
              <w:rPr>
                <w:rFonts w:ascii="Cambria Math" w:hAnsi="Cambria Math"/>
                <w:sz w:val="28"/>
                <w:szCs w:val="28"/>
                <w:lang w:val="ru-RU"/>
              </w:rPr>
              <m:t>О</m:t>
            </m:r>
          </m:sub>
          <m:sup>
            <m:r>
              <w:rPr>
                <w:rFonts w:ascii="Cambria Math" w:hAnsi="Cambria Math"/>
                <w:sz w:val="28"/>
                <w:szCs w:val="28"/>
                <w:lang w:val="ru-RU"/>
              </w:rPr>
              <m:t>МЗ</m:t>
            </m:r>
          </m:sup>
        </m:sSubSup>
        <m:r>
          <w:rPr>
            <w:rFonts w:ascii="Cambria Math" w:eastAsia="Cambria Math" w:hAnsi="Cambria Math" w:cs="Cambria Math"/>
            <w:sz w:val="28"/>
            <w:szCs w:val="28"/>
            <w:lang w:val="ru-RU"/>
          </w:rPr>
          <m:t>=</m:t>
        </m:r>
        <m:nary>
          <m:naryPr>
            <m:chr m:val="∑"/>
            <m:grow m:val="1"/>
            <m:ctrlPr>
              <w:rPr>
                <w:rFonts w:ascii="Cambria Math" w:hAnsi="Cambria Math"/>
                <w:sz w:val="28"/>
                <w:szCs w:val="28"/>
              </w:rPr>
            </m:ctrlPr>
          </m:naryPr>
          <m:sub>
            <m:r>
              <w:rPr>
                <w:rFonts w:ascii="Cambria Math" w:eastAsia="Cambria Math" w:hAnsi="Cambria Math" w:cs="Cambria Math"/>
                <w:sz w:val="28"/>
                <w:szCs w:val="28"/>
              </w:rPr>
              <m:t>j</m:t>
            </m:r>
            <m:r>
              <w:rPr>
                <w:rFonts w:ascii="Cambria Math" w:eastAsia="Cambria Math" w:hAnsi="Cambria Math" w:cs="Cambria Math"/>
                <w:sz w:val="28"/>
                <w:szCs w:val="28"/>
                <w:lang w:val="ru-RU"/>
              </w:rPr>
              <m:t>=1</m:t>
            </m:r>
          </m:sub>
          <m:sup>
            <m:r>
              <w:rPr>
                <w:rFonts w:ascii="Cambria Math" w:eastAsia="Cambria Math" w:hAnsi="Cambria Math" w:cs="Cambria Math"/>
                <w:sz w:val="28"/>
                <w:szCs w:val="28"/>
              </w:rPr>
              <m:t>Nj</m:t>
            </m:r>
          </m:sup>
          <m:e>
            <m:d>
              <m:dPr>
                <m:ctrlPr>
                  <w:rPr>
                    <w:rFonts w:ascii="Cambria Math" w:hAnsi="Cambria Math"/>
                    <w:sz w:val="28"/>
                    <w:szCs w:val="28"/>
                  </w:rPr>
                </m:ctrlPr>
              </m:dPr>
              <m:e>
                <m:sSub>
                  <m:sSubPr>
                    <m:ctrlPr>
                      <w:rPr>
                        <w:rFonts w:ascii="Cambria Math" w:hAnsi="Cambria Math"/>
                        <w:sz w:val="28"/>
                        <w:szCs w:val="28"/>
                      </w:rPr>
                    </m:ctrlPr>
                  </m:sSubPr>
                  <m:e>
                    <m:r>
                      <m:rPr>
                        <m:sty m:val="p"/>
                      </m:rPr>
                      <w:rPr>
                        <w:rFonts w:ascii="Cambria Math" w:hAnsi="Cambria Math"/>
                        <w:sz w:val="28"/>
                        <w:szCs w:val="28"/>
                      </w:rPr>
                      <m:t>I</m:t>
                    </m:r>
                  </m:e>
                  <m:sub>
                    <m:r>
                      <m:rPr>
                        <m:sty m:val="p"/>
                      </m:rPr>
                      <w:rPr>
                        <w:rFonts w:ascii="Cambria Math" w:hAnsi="Cambria Math"/>
                        <w:sz w:val="28"/>
                        <w:szCs w:val="28"/>
                        <w:lang w:val="ru-RU"/>
                      </w:rPr>
                      <m:t>О</m:t>
                    </m:r>
                    <m:r>
                      <m:rPr>
                        <m:sty m:val="p"/>
                      </m:rPr>
                      <w:rPr>
                        <w:rFonts w:ascii="Cambria Math" w:hAnsi="Cambria Math"/>
                        <w:sz w:val="28"/>
                        <w:szCs w:val="28"/>
                      </w:rPr>
                      <m:t>j</m:t>
                    </m:r>
                    <m:r>
                      <m:rPr>
                        <m:sty m:val="p"/>
                      </m:rPr>
                      <w:rPr>
                        <w:rFonts w:ascii="Cambria Math" w:hAnsi="Cambria Math"/>
                        <w:sz w:val="28"/>
                        <w:szCs w:val="28"/>
                        <w:lang w:val="ru-RU"/>
                      </w:rPr>
                      <m:t xml:space="preserve"> (</m:t>
                    </m:r>
                    <m:r>
                      <m:rPr>
                        <m:sty m:val="p"/>
                      </m:rPr>
                      <w:rPr>
                        <w:rFonts w:ascii="Cambria Math" w:hAnsi="Cambria Math"/>
                        <w:sz w:val="28"/>
                        <w:szCs w:val="28"/>
                      </w:rPr>
                      <m:t>y</m:t>
                    </m:r>
                    <m:r>
                      <m:rPr>
                        <m:sty m:val="p"/>
                      </m:rPr>
                      <w:rPr>
                        <w:rFonts w:ascii="Cambria Math" w:hAnsi="Cambria Math"/>
                        <w:sz w:val="28"/>
                        <w:szCs w:val="28"/>
                        <w:lang w:val="ru-RU"/>
                      </w:rPr>
                      <m:t>,</m:t>
                    </m:r>
                    <m:r>
                      <m:rPr>
                        <m:sty m:val="p"/>
                      </m:rPr>
                      <w:rPr>
                        <w:rFonts w:ascii="Cambria Math" w:hAnsi="Cambria Math"/>
                        <w:sz w:val="28"/>
                        <w:szCs w:val="28"/>
                      </w:rPr>
                      <m:t>p</m:t>
                    </m:r>
                    <m:r>
                      <m:rPr>
                        <m:sty m:val="p"/>
                      </m:rPr>
                      <w:rPr>
                        <w:rFonts w:ascii="Cambria Math" w:hAnsi="Cambria Math"/>
                        <w:sz w:val="28"/>
                        <w:szCs w:val="28"/>
                        <w:lang w:val="ru-RU"/>
                      </w:rPr>
                      <m:t xml:space="preserve">) </m:t>
                    </m:r>
                  </m:sub>
                </m:sSub>
                <m:r>
                  <m:rPr>
                    <m:sty m:val="p"/>
                  </m:rPr>
                  <w:rPr>
                    <w:rFonts w:ascii="Cambria Math" w:hAnsi="Cambria Math"/>
                    <w:sz w:val="28"/>
                    <w:szCs w:val="28"/>
                    <w:lang w:val="ru-RU"/>
                  </w:rPr>
                  <m:t xml:space="preserve">× </m:t>
                </m:r>
                <m:sSub>
                  <m:sSubPr>
                    <m:ctrlPr>
                      <w:rPr>
                        <w:rFonts w:ascii="Cambria Math" w:hAnsi="Cambria Math"/>
                        <w:sz w:val="28"/>
                        <w:szCs w:val="28"/>
                      </w:rPr>
                    </m:ctrlPr>
                  </m:sSubPr>
                  <m:e>
                    <m:r>
                      <w:rPr>
                        <w:rFonts w:ascii="Cambria Math" w:hAnsi="Cambria Math"/>
                        <w:sz w:val="28"/>
                        <w:szCs w:val="28"/>
                      </w:rPr>
                      <m:t>B</m:t>
                    </m:r>
                  </m:e>
                  <m:sub>
                    <m:r>
                      <m:rPr>
                        <m:sty m:val="p"/>
                      </m:rPr>
                      <w:rPr>
                        <w:rFonts w:ascii="Cambria Math" w:hAnsi="Cambria Math"/>
                        <w:sz w:val="28"/>
                        <w:szCs w:val="28"/>
                      </w:rPr>
                      <m:t>j</m:t>
                    </m:r>
                  </m:sub>
                </m:sSub>
              </m:e>
            </m:d>
          </m:e>
        </m:nary>
      </m:oMath>
      <w:r w:rsidRPr="004717CD">
        <w:rPr>
          <w:sz w:val="28"/>
          <w:szCs w:val="28"/>
          <w:lang w:val="ru-RU"/>
        </w:rPr>
        <w:t xml:space="preserve"> ,</w:t>
      </w:r>
    </w:p>
    <w:p w14:paraId="281B9D16" w14:textId="77777777" w:rsidR="007E27CA" w:rsidRPr="004717CD" w:rsidRDefault="007E27CA" w:rsidP="004717CD">
      <w:pPr>
        <w:pStyle w:val="ConsPlusNormal"/>
        <w:ind w:firstLine="851"/>
        <w:jc w:val="both"/>
        <w:rPr>
          <w:rFonts w:ascii="Times New Roman" w:hAnsi="Times New Roman" w:cs="Times New Roman"/>
          <w:sz w:val="28"/>
          <w:szCs w:val="28"/>
          <w:lang w:val="ru-RU"/>
        </w:rPr>
      </w:pPr>
    </w:p>
    <w:p w14:paraId="46662816" w14:textId="77777777" w:rsidR="007E27CA" w:rsidRPr="004717CD" w:rsidRDefault="007E27CA" w:rsidP="004717CD">
      <w:pPr>
        <w:pStyle w:val="ConsPlusNormal"/>
        <w:ind w:firstLine="851"/>
        <w:jc w:val="both"/>
        <w:rPr>
          <w:rFonts w:ascii="Times New Roman" w:hAnsi="Times New Roman" w:cs="Times New Roman"/>
          <w:sz w:val="28"/>
          <w:szCs w:val="28"/>
          <w:lang w:val="ru-RU"/>
        </w:rPr>
      </w:pPr>
      <w:r w:rsidRPr="004717CD">
        <w:rPr>
          <w:rFonts w:ascii="Times New Roman" w:hAnsi="Times New Roman" w:cs="Times New Roman"/>
          <w:sz w:val="28"/>
          <w:szCs w:val="28"/>
          <w:lang w:val="ru-RU"/>
        </w:rPr>
        <w:t>где</w:t>
      </w:r>
    </w:p>
    <w:p w14:paraId="581CBEB0" w14:textId="77777777" w:rsidR="007E27CA" w:rsidRPr="004717CD" w:rsidRDefault="007E27CA" w:rsidP="004717CD">
      <w:pPr>
        <w:pStyle w:val="ConsPlusNormal"/>
        <w:ind w:firstLine="851"/>
        <w:jc w:val="both"/>
        <w:rPr>
          <w:rFonts w:ascii="Times New Roman" w:hAnsi="Times New Roman" w:cs="Times New Roman"/>
          <w:sz w:val="28"/>
          <w:szCs w:val="28"/>
          <w:lang w:val="ru-RU"/>
        </w:rPr>
      </w:pPr>
    </w:p>
    <w:p w14:paraId="61CC58F3" w14:textId="4FEF4686" w:rsidR="007E27CA" w:rsidRPr="004717CD" w:rsidRDefault="007E27CA" w:rsidP="004717CD">
      <w:pPr>
        <w:pStyle w:val="ConsPlusNormal"/>
        <w:ind w:firstLine="851"/>
        <w:jc w:val="both"/>
        <w:rPr>
          <w:rFonts w:ascii="Times New Roman" w:hAnsi="Times New Roman" w:cs="Times New Roman"/>
          <w:sz w:val="28"/>
          <w:szCs w:val="28"/>
          <w:lang w:val="ru-RU"/>
        </w:rPr>
      </w:pPr>
      <m:oMath>
        <m:sSubSup>
          <m:sSubSupPr>
            <m:ctrlPr>
              <w:rPr>
                <w:rFonts w:ascii="Cambria Math" w:hAnsi="Cambria Math" w:cs="Times New Roman"/>
                <w:sz w:val="28"/>
                <w:szCs w:val="28"/>
              </w:rPr>
            </m:ctrlPr>
          </m:sSubSupPr>
          <m:e>
            <m:r>
              <m:rPr>
                <m:sty m:val="p"/>
              </m:rPr>
              <w:rPr>
                <w:rFonts w:ascii="Cambria Math" w:hAnsi="Cambria Math" w:cs="Times New Roman"/>
                <w:sz w:val="28"/>
                <w:szCs w:val="28"/>
              </w:rPr>
              <m:t>I</m:t>
            </m:r>
          </m:e>
          <m:sub>
            <m:r>
              <m:rPr>
                <m:sty m:val="p"/>
              </m:rPr>
              <w:rPr>
                <w:rFonts w:ascii="Cambria Math" w:hAnsi="Cambria Math" w:cs="Times New Roman"/>
                <w:sz w:val="28"/>
                <w:szCs w:val="28"/>
                <w:lang w:val="ru-RU"/>
              </w:rPr>
              <m:t>О</m:t>
            </m:r>
          </m:sub>
          <m:sup>
            <m:r>
              <w:rPr>
                <w:rFonts w:ascii="Cambria Math" w:hAnsi="Cambria Math" w:cs="Times New Roman"/>
                <w:sz w:val="28"/>
                <w:szCs w:val="28"/>
                <w:lang w:val="ru-RU"/>
              </w:rPr>
              <m:t>МЗ</m:t>
            </m:r>
          </m:sup>
        </m:sSubSup>
      </m:oMath>
      <w:r w:rsidRPr="004717CD">
        <w:rPr>
          <w:rFonts w:ascii="Times New Roman" w:hAnsi="Times New Roman" w:cs="Times New Roman"/>
          <w:sz w:val="28"/>
          <w:szCs w:val="28"/>
          <w:lang w:val="ru-RU"/>
        </w:rPr>
        <w:t xml:space="preserve"> - индекс достижения показателей объема муниципального задания в отчетном периоде;</w:t>
      </w:r>
    </w:p>
    <w:p w14:paraId="777D5B82" w14:textId="77777777" w:rsidR="007E27CA" w:rsidRPr="004717CD" w:rsidRDefault="007E27CA" w:rsidP="004717CD">
      <w:pPr>
        <w:pStyle w:val="ConsPlusNormal"/>
        <w:ind w:firstLine="851"/>
        <w:jc w:val="both"/>
        <w:rPr>
          <w:rFonts w:ascii="Times New Roman" w:hAnsi="Times New Roman" w:cs="Times New Roman"/>
          <w:sz w:val="28"/>
          <w:szCs w:val="28"/>
          <w:lang w:val="ru-RU"/>
        </w:rPr>
      </w:pPr>
      <w:r w:rsidRPr="004717CD">
        <w:rPr>
          <w:rFonts w:ascii="Times New Roman" w:hAnsi="Times New Roman" w:cs="Times New Roman"/>
          <w:sz w:val="28"/>
          <w:szCs w:val="28"/>
        </w:rPr>
        <w:t>I</w:t>
      </w:r>
      <w:r w:rsidRPr="004717CD">
        <w:rPr>
          <w:rFonts w:ascii="Times New Roman" w:hAnsi="Times New Roman" w:cs="Times New Roman"/>
          <w:sz w:val="28"/>
          <w:szCs w:val="28"/>
          <w:vertAlign w:val="subscript"/>
          <w:lang w:val="ru-RU"/>
        </w:rPr>
        <w:t>О</w:t>
      </w:r>
      <w:r w:rsidRPr="004717CD">
        <w:rPr>
          <w:rFonts w:ascii="Times New Roman" w:hAnsi="Times New Roman" w:cs="Times New Roman"/>
          <w:sz w:val="28"/>
          <w:szCs w:val="28"/>
          <w:vertAlign w:val="subscript"/>
        </w:rPr>
        <w:t>j</w:t>
      </w:r>
      <w:r w:rsidRPr="004717CD">
        <w:rPr>
          <w:rFonts w:ascii="Times New Roman" w:hAnsi="Times New Roman" w:cs="Times New Roman"/>
          <w:sz w:val="28"/>
          <w:szCs w:val="28"/>
          <w:vertAlign w:val="subscript"/>
          <w:lang w:val="ru-RU"/>
        </w:rPr>
        <w:t>(</w:t>
      </w:r>
      <w:proofErr w:type="gramStart"/>
      <w:r w:rsidRPr="004717CD">
        <w:rPr>
          <w:rFonts w:ascii="Times New Roman" w:hAnsi="Times New Roman" w:cs="Times New Roman"/>
          <w:sz w:val="28"/>
          <w:szCs w:val="28"/>
          <w:vertAlign w:val="subscript"/>
        </w:rPr>
        <w:t>y</w:t>
      </w:r>
      <w:r w:rsidRPr="004717CD">
        <w:rPr>
          <w:rFonts w:ascii="Times New Roman" w:hAnsi="Times New Roman" w:cs="Times New Roman"/>
          <w:sz w:val="28"/>
          <w:szCs w:val="28"/>
          <w:vertAlign w:val="subscript"/>
          <w:lang w:val="ru-RU"/>
        </w:rPr>
        <w:t>,</w:t>
      </w:r>
      <w:r w:rsidRPr="004717CD">
        <w:rPr>
          <w:rFonts w:ascii="Times New Roman" w:hAnsi="Times New Roman" w:cs="Times New Roman"/>
          <w:sz w:val="28"/>
          <w:szCs w:val="28"/>
          <w:vertAlign w:val="subscript"/>
        </w:rPr>
        <w:t>p</w:t>
      </w:r>
      <w:proofErr w:type="gramEnd"/>
      <w:r w:rsidRPr="004717CD">
        <w:rPr>
          <w:rFonts w:ascii="Times New Roman" w:hAnsi="Times New Roman" w:cs="Times New Roman"/>
          <w:sz w:val="28"/>
          <w:szCs w:val="28"/>
          <w:vertAlign w:val="subscript"/>
          <w:lang w:val="ru-RU"/>
        </w:rPr>
        <w:t>)</w:t>
      </w:r>
      <w:r w:rsidRPr="004717CD">
        <w:rPr>
          <w:rFonts w:ascii="Times New Roman" w:hAnsi="Times New Roman" w:cs="Times New Roman"/>
          <w:sz w:val="28"/>
          <w:szCs w:val="28"/>
          <w:lang w:val="ru-RU"/>
        </w:rPr>
        <w:t xml:space="preserve"> - индекс достижения показателей объема </w:t>
      </w:r>
      <w:r w:rsidRPr="004717CD">
        <w:rPr>
          <w:rFonts w:ascii="Times New Roman" w:hAnsi="Times New Roman" w:cs="Times New Roman"/>
          <w:sz w:val="28"/>
          <w:szCs w:val="28"/>
        </w:rPr>
        <w:t>j</w:t>
      </w:r>
      <w:r w:rsidRPr="004717CD">
        <w:rPr>
          <w:rFonts w:ascii="Times New Roman" w:hAnsi="Times New Roman" w:cs="Times New Roman"/>
          <w:sz w:val="28"/>
          <w:szCs w:val="28"/>
          <w:lang w:val="ru-RU"/>
        </w:rPr>
        <w:t>-й муниципальной услуги (работы) в отчетном периоде;</w:t>
      </w:r>
    </w:p>
    <w:p w14:paraId="1F2C8663" w14:textId="77777777" w:rsidR="007E27CA" w:rsidRPr="004717CD" w:rsidRDefault="007E27CA" w:rsidP="004717CD">
      <w:pPr>
        <w:pStyle w:val="ConsPlusNormal"/>
        <w:ind w:firstLine="851"/>
        <w:jc w:val="both"/>
        <w:rPr>
          <w:rFonts w:ascii="Times New Roman" w:hAnsi="Times New Roman" w:cs="Times New Roman"/>
          <w:sz w:val="28"/>
          <w:szCs w:val="28"/>
          <w:lang w:val="ru-RU"/>
        </w:rPr>
      </w:pPr>
      <w:proofErr w:type="spellStart"/>
      <w:r w:rsidRPr="004717CD">
        <w:rPr>
          <w:rFonts w:ascii="Times New Roman" w:hAnsi="Times New Roman" w:cs="Times New Roman"/>
          <w:sz w:val="28"/>
          <w:szCs w:val="28"/>
        </w:rPr>
        <w:t>B</w:t>
      </w:r>
      <w:r w:rsidRPr="004717CD">
        <w:rPr>
          <w:rFonts w:ascii="Times New Roman" w:hAnsi="Times New Roman" w:cs="Times New Roman"/>
          <w:sz w:val="28"/>
          <w:szCs w:val="28"/>
          <w:vertAlign w:val="subscript"/>
        </w:rPr>
        <w:t>j</w:t>
      </w:r>
      <w:proofErr w:type="spellEnd"/>
      <w:r w:rsidRPr="004717CD">
        <w:rPr>
          <w:rFonts w:ascii="Times New Roman" w:hAnsi="Times New Roman" w:cs="Times New Roman"/>
          <w:sz w:val="28"/>
          <w:szCs w:val="28"/>
          <w:lang w:val="ru-RU"/>
        </w:rPr>
        <w:t xml:space="preserve"> - весовой коэффициент </w:t>
      </w:r>
      <w:r w:rsidRPr="004717CD">
        <w:rPr>
          <w:rFonts w:ascii="Times New Roman" w:hAnsi="Times New Roman" w:cs="Times New Roman"/>
          <w:sz w:val="28"/>
          <w:szCs w:val="28"/>
        </w:rPr>
        <w:t>j</w:t>
      </w:r>
      <w:r w:rsidRPr="004717CD">
        <w:rPr>
          <w:rFonts w:ascii="Times New Roman" w:hAnsi="Times New Roman" w:cs="Times New Roman"/>
          <w:sz w:val="28"/>
          <w:szCs w:val="28"/>
          <w:lang w:val="ru-RU"/>
        </w:rPr>
        <w:t>-й муниципальной услуги (работы) в отчетном периоде;</w:t>
      </w:r>
    </w:p>
    <w:p w14:paraId="0A2C36B2" w14:textId="77777777" w:rsidR="007E27CA" w:rsidRPr="004717CD" w:rsidRDefault="007E27CA" w:rsidP="004717CD">
      <w:pPr>
        <w:pStyle w:val="ConsPlusNormal"/>
        <w:ind w:firstLine="851"/>
        <w:jc w:val="both"/>
        <w:rPr>
          <w:rFonts w:ascii="Times New Roman" w:hAnsi="Times New Roman" w:cs="Times New Roman"/>
          <w:sz w:val="28"/>
          <w:szCs w:val="28"/>
          <w:lang w:val="ru-RU"/>
        </w:rPr>
      </w:pPr>
      <w:r w:rsidRPr="004717CD">
        <w:rPr>
          <w:rFonts w:ascii="Times New Roman" w:hAnsi="Times New Roman" w:cs="Times New Roman"/>
          <w:sz w:val="28"/>
          <w:szCs w:val="28"/>
        </w:rPr>
        <w:t>j</w:t>
      </w:r>
      <w:r w:rsidRPr="004717CD">
        <w:rPr>
          <w:rFonts w:ascii="Times New Roman" w:hAnsi="Times New Roman" w:cs="Times New Roman"/>
          <w:sz w:val="28"/>
          <w:szCs w:val="28"/>
          <w:lang w:val="ru-RU"/>
        </w:rPr>
        <w:t xml:space="preserve"> - текущий номер муниципальной услуги (работы) в соответствии с муниципальным заданием, </w:t>
      </w:r>
      <w:r w:rsidRPr="004717CD">
        <w:rPr>
          <w:rFonts w:ascii="Times New Roman" w:hAnsi="Times New Roman" w:cs="Times New Roman"/>
          <w:sz w:val="28"/>
          <w:szCs w:val="28"/>
        </w:rPr>
        <w:t>j</w:t>
      </w:r>
      <w:r w:rsidRPr="004717CD">
        <w:rPr>
          <w:rFonts w:ascii="Times New Roman" w:hAnsi="Times New Roman" w:cs="Times New Roman"/>
          <w:sz w:val="28"/>
          <w:szCs w:val="28"/>
          <w:lang w:val="ru-RU"/>
        </w:rPr>
        <w:t xml:space="preserve"> = 1, 2, ...., </w:t>
      </w:r>
      <w:r w:rsidRPr="004717CD">
        <w:rPr>
          <w:rFonts w:ascii="Times New Roman" w:hAnsi="Times New Roman" w:cs="Times New Roman"/>
          <w:sz w:val="28"/>
          <w:szCs w:val="28"/>
        </w:rPr>
        <w:t>N</w:t>
      </w:r>
      <w:r w:rsidRPr="004717CD">
        <w:rPr>
          <w:rFonts w:ascii="Times New Roman" w:hAnsi="Times New Roman" w:cs="Times New Roman"/>
          <w:sz w:val="28"/>
          <w:szCs w:val="28"/>
          <w:vertAlign w:val="subscript"/>
        </w:rPr>
        <w:t>j</w:t>
      </w:r>
      <w:r w:rsidRPr="004717CD">
        <w:rPr>
          <w:rFonts w:ascii="Times New Roman" w:hAnsi="Times New Roman" w:cs="Times New Roman"/>
          <w:sz w:val="28"/>
          <w:szCs w:val="28"/>
          <w:lang w:val="ru-RU"/>
        </w:rPr>
        <w:t>;</w:t>
      </w:r>
    </w:p>
    <w:p w14:paraId="5D3AFD04" w14:textId="77777777" w:rsidR="007E27CA" w:rsidRPr="004717CD" w:rsidRDefault="007E27CA" w:rsidP="004717CD">
      <w:pPr>
        <w:pStyle w:val="ConsPlusNormal"/>
        <w:ind w:firstLine="851"/>
        <w:jc w:val="both"/>
        <w:rPr>
          <w:rFonts w:ascii="Times New Roman" w:hAnsi="Times New Roman" w:cs="Times New Roman"/>
          <w:sz w:val="28"/>
          <w:szCs w:val="28"/>
          <w:lang w:val="ru-RU"/>
        </w:rPr>
      </w:pPr>
      <w:r w:rsidRPr="004717CD">
        <w:rPr>
          <w:rFonts w:ascii="Times New Roman" w:hAnsi="Times New Roman" w:cs="Times New Roman"/>
          <w:sz w:val="28"/>
          <w:szCs w:val="28"/>
        </w:rPr>
        <w:t>N</w:t>
      </w:r>
      <w:r w:rsidRPr="004717CD">
        <w:rPr>
          <w:rFonts w:ascii="Times New Roman" w:hAnsi="Times New Roman" w:cs="Times New Roman"/>
          <w:sz w:val="28"/>
          <w:szCs w:val="28"/>
          <w:vertAlign w:val="subscript"/>
        </w:rPr>
        <w:t>j</w:t>
      </w:r>
      <w:r w:rsidRPr="004717CD">
        <w:rPr>
          <w:rFonts w:ascii="Times New Roman" w:hAnsi="Times New Roman" w:cs="Times New Roman"/>
          <w:sz w:val="28"/>
          <w:szCs w:val="28"/>
          <w:lang w:val="ru-RU"/>
        </w:rPr>
        <w:t xml:space="preserve"> - количество муниципальных услуг (работ), включенных в муниципальное задание.</w:t>
      </w:r>
    </w:p>
    <w:p w14:paraId="3B095EB1" w14:textId="77777777" w:rsidR="007E27CA" w:rsidRPr="004717CD" w:rsidRDefault="007E27CA" w:rsidP="004717CD">
      <w:pPr>
        <w:pStyle w:val="ConsPlusNormal"/>
        <w:ind w:firstLine="851"/>
        <w:jc w:val="both"/>
        <w:rPr>
          <w:rFonts w:ascii="Times New Roman" w:hAnsi="Times New Roman" w:cs="Times New Roman"/>
          <w:sz w:val="28"/>
          <w:szCs w:val="28"/>
          <w:lang w:val="ru-RU"/>
        </w:rPr>
      </w:pPr>
      <w:r w:rsidRPr="004717CD">
        <w:rPr>
          <w:rFonts w:ascii="Times New Roman" w:hAnsi="Times New Roman" w:cs="Times New Roman"/>
          <w:sz w:val="28"/>
          <w:szCs w:val="28"/>
          <w:lang w:val="ru-RU"/>
        </w:rPr>
        <w:t xml:space="preserve">58. Индекс достижения показателей объема </w:t>
      </w:r>
      <w:r w:rsidRPr="004717CD">
        <w:rPr>
          <w:rFonts w:ascii="Times New Roman" w:hAnsi="Times New Roman" w:cs="Times New Roman"/>
          <w:sz w:val="28"/>
          <w:szCs w:val="28"/>
        </w:rPr>
        <w:t>j</w:t>
      </w:r>
      <w:r w:rsidRPr="004717CD">
        <w:rPr>
          <w:rFonts w:ascii="Times New Roman" w:hAnsi="Times New Roman" w:cs="Times New Roman"/>
          <w:sz w:val="28"/>
          <w:szCs w:val="28"/>
          <w:lang w:val="ru-RU"/>
        </w:rPr>
        <w:t>-й муниципальной услуги (работы) в отчетном периоде рассчитывается по следующей формуле:</w:t>
      </w:r>
    </w:p>
    <w:p w14:paraId="718276C7" w14:textId="77777777" w:rsidR="007E27CA" w:rsidRPr="005848E0" w:rsidRDefault="007E27CA" w:rsidP="005848E0">
      <w:pPr>
        <w:pStyle w:val="ConsPlusNormal"/>
        <w:ind w:firstLine="851"/>
        <w:jc w:val="both"/>
        <w:rPr>
          <w:rFonts w:ascii="Times New Roman" w:hAnsi="Times New Roman" w:cs="Times New Roman"/>
          <w:sz w:val="28"/>
          <w:szCs w:val="28"/>
          <w:lang w:val="ru-RU"/>
        </w:rPr>
      </w:pPr>
    </w:p>
    <w:p w14:paraId="35139F43" w14:textId="587EE6FD" w:rsidR="007E27CA" w:rsidRPr="005848E0" w:rsidRDefault="007E27CA" w:rsidP="005848E0">
      <w:pPr>
        <w:pStyle w:val="ConsPlusNormal"/>
        <w:jc w:val="center"/>
        <w:rPr>
          <w:rFonts w:ascii="Times New Roman" w:hAnsi="Times New Roman" w:cs="Times New Roman"/>
          <w:sz w:val="28"/>
          <w:szCs w:val="28"/>
        </w:rPr>
      </w:pPr>
      <w:r w:rsidRPr="005848E0">
        <w:rPr>
          <w:rFonts w:ascii="Times New Roman" w:hAnsi="Times New Roman" w:cs="Times New Roman"/>
          <w:noProof/>
          <w:position w:val="-30"/>
          <w:sz w:val="28"/>
          <w:szCs w:val="28"/>
        </w:rPr>
        <w:drawing>
          <wp:inline distT="0" distB="0" distL="0" distR="0" wp14:anchorId="51A39EB0" wp14:editId="1B38436A">
            <wp:extent cx="914400" cy="492760"/>
            <wp:effectExtent l="0" t="0" r="0" b="2540"/>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14400" cy="492760"/>
                    </a:xfrm>
                    <a:prstGeom prst="rect">
                      <a:avLst/>
                    </a:prstGeom>
                    <a:noFill/>
                    <a:ln>
                      <a:noFill/>
                    </a:ln>
                  </pic:spPr>
                </pic:pic>
              </a:graphicData>
            </a:graphic>
          </wp:inline>
        </w:drawing>
      </w:r>
    </w:p>
    <w:p w14:paraId="4CD1A7A1" w14:textId="77777777" w:rsidR="007E27CA" w:rsidRPr="005848E0" w:rsidRDefault="007E27CA" w:rsidP="005848E0">
      <w:pPr>
        <w:pStyle w:val="ConsPlusNormal"/>
        <w:ind w:firstLine="851"/>
        <w:jc w:val="both"/>
        <w:rPr>
          <w:rFonts w:ascii="Times New Roman" w:hAnsi="Times New Roman" w:cs="Times New Roman"/>
          <w:sz w:val="28"/>
          <w:szCs w:val="28"/>
        </w:rPr>
      </w:pPr>
    </w:p>
    <w:p w14:paraId="2218A09C" w14:textId="77777777" w:rsidR="007E27CA" w:rsidRPr="005848E0" w:rsidRDefault="007E27CA" w:rsidP="005848E0">
      <w:pPr>
        <w:pStyle w:val="ConsPlusNormal"/>
        <w:ind w:firstLine="851"/>
        <w:jc w:val="both"/>
        <w:rPr>
          <w:rFonts w:ascii="Times New Roman" w:hAnsi="Times New Roman" w:cs="Times New Roman"/>
          <w:sz w:val="28"/>
          <w:szCs w:val="28"/>
          <w:lang w:val="ru-RU"/>
        </w:rPr>
      </w:pPr>
      <w:r w:rsidRPr="005848E0">
        <w:rPr>
          <w:rFonts w:ascii="Times New Roman" w:hAnsi="Times New Roman" w:cs="Times New Roman"/>
          <w:sz w:val="28"/>
          <w:szCs w:val="28"/>
          <w:lang w:val="ru-RU"/>
        </w:rPr>
        <w:t>где</w:t>
      </w:r>
    </w:p>
    <w:p w14:paraId="25D64156" w14:textId="77777777" w:rsidR="007E27CA" w:rsidRPr="005848E0" w:rsidRDefault="007E27CA" w:rsidP="005848E0">
      <w:pPr>
        <w:pStyle w:val="ConsPlusNormal"/>
        <w:ind w:firstLine="851"/>
        <w:jc w:val="both"/>
        <w:rPr>
          <w:rFonts w:ascii="Times New Roman" w:hAnsi="Times New Roman" w:cs="Times New Roman"/>
          <w:sz w:val="28"/>
          <w:szCs w:val="28"/>
          <w:lang w:val="ru-RU"/>
        </w:rPr>
      </w:pPr>
      <w:proofErr w:type="spellStart"/>
      <w:r w:rsidRPr="005848E0">
        <w:rPr>
          <w:rFonts w:ascii="Times New Roman" w:hAnsi="Times New Roman" w:cs="Times New Roman"/>
          <w:sz w:val="28"/>
          <w:szCs w:val="28"/>
        </w:rPr>
        <w:t>I</w:t>
      </w:r>
      <w:r w:rsidRPr="005848E0">
        <w:rPr>
          <w:rFonts w:ascii="Times New Roman" w:hAnsi="Times New Roman" w:cs="Times New Roman"/>
          <w:sz w:val="28"/>
          <w:szCs w:val="28"/>
          <w:vertAlign w:val="subscript"/>
        </w:rPr>
        <w:t>Ojy</w:t>
      </w:r>
      <w:proofErr w:type="spellEnd"/>
      <w:r w:rsidRPr="005848E0">
        <w:rPr>
          <w:rFonts w:ascii="Times New Roman" w:hAnsi="Times New Roman" w:cs="Times New Roman"/>
          <w:sz w:val="28"/>
          <w:szCs w:val="28"/>
          <w:lang w:val="ru-RU"/>
        </w:rPr>
        <w:t xml:space="preserve"> - индекс достижения показателей объема </w:t>
      </w:r>
      <w:r w:rsidRPr="005848E0">
        <w:rPr>
          <w:rFonts w:ascii="Times New Roman" w:hAnsi="Times New Roman" w:cs="Times New Roman"/>
          <w:sz w:val="28"/>
          <w:szCs w:val="28"/>
        </w:rPr>
        <w:t>j</w:t>
      </w:r>
      <w:r w:rsidRPr="005848E0">
        <w:rPr>
          <w:rFonts w:ascii="Times New Roman" w:hAnsi="Times New Roman" w:cs="Times New Roman"/>
          <w:sz w:val="28"/>
          <w:szCs w:val="28"/>
          <w:lang w:val="ru-RU"/>
        </w:rPr>
        <w:t>-й муниципальной услуги в отчетном периоде;</w:t>
      </w:r>
    </w:p>
    <w:p w14:paraId="279550B8" w14:textId="77777777" w:rsidR="007E27CA" w:rsidRPr="005848E0" w:rsidRDefault="007E27CA" w:rsidP="005848E0">
      <w:pPr>
        <w:pStyle w:val="ConsPlusNormal"/>
        <w:ind w:firstLine="851"/>
        <w:jc w:val="both"/>
        <w:rPr>
          <w:rFonts w:ascii="Times New Roman" w:hAnsi="Times New Roman" w:cs="Times New Roman"/>
          <w:sz w:val="28"/>
          <w:szCs w:val="28"/>
          <w:lang w:val="ru-RU"/>
        </w:rPr>
      </w:pPr>
      <w:proofErr w:type="spellStart"/>
      <w:r w:rsidRPr="005848E0">
        <w:rPr>
          <w:rFonts w:ascii="Times New Roman" w:hAnsi="Times New Roman" w:cs="Times New Roman"/>
          <w:sz w:val="28"/>
          <w:szCs w:val="28"/>
          <w:lang w:val="ru-RU"/>
        </w:rPr>
        <w:t>О</w:t>
      </w:r>
      <w:r w:rsidRPr="005848E0">
        <w:rPr>
          <w:rFonts w:ascii="Times New Roman" w:hAnsi="Times New Roman" w:cs="Times New Roman"/>
          <w:sz w:val="28"/>
          <w:szCs w:val="28"/>
          <w:vertAlign w:val="subscript"/>
          <w:lang w:val="ru-RU"/>
        </w:rPr>
        <w:t>план</w:t>
      </w:r>
      <w:r w:rsidRPr="005848E0">
        <w:rPr>
          <w:rFonts w:ascii="Times New Roman" w:hAnsi="Times New Roman" w:cs="Times New Roman"/>
          <w:sz w:val="28"/>
          <w:szCs w:val="28"/>
          <w:vertAlign w:val="subscript"/>
        </w:rPr>
        <w:t>i</w:t>
      </w:r>
      <w:proofErr w:type="spellEnd"/>
      <w:r w:rsidRPr="005848E0">
        <w:rPr>
          <w:rFonts w:ascii="Times New Roman" w:hAnsi="Times New Roman" w:cs="Times New Roman"/>
          <w:sz w:val="28"/>
          <w:szCs w:val="28"/>
          <w:lang w:val="ru-RU"/>
        </w:rPr>
        <w:t xml:space="preserve"> - утверждаемое муниципальным заданием плановое значение показателя объема </w:t>
      </w:r>
      <w:proofErr w:type="spellStart"/>
      <w:r w:rsidRPr="005848E0">
        <w:rPr>
          <w:rFonts w:ascii="Times New Roman" w:hAnsi="Times New Roman" w:cs="Times New Roman"/>
          <w:sz w:val="28"/>
          <w:szCs w:val="28"/>
        </w:rPr>
        <w:t>i</w:t>
      </w:r>
      <w:proofErr w:type="spellEnd"/>
      <w:r w:rsidRPr="005848E0">
        <w:rPr>
          <w:rFonts w:ascii="Times New Roman" w:hAnsi="Times New Roman" w:cs="Times New Roman"/>
          <w:sz w:val="28"/>
          <w:szCs w:val="28"/>
          <w:lang w:val="ru-RU"/>
        </w:rPr>
        <w:t>-й муниципальной услуги, оказываемой в пределах муниципального задания в отчетном финансовом году;</w:t>
      </w:r>
    </w:p>
    <w:p w14:paraId="26465978" w14:textId="77777777" w:rsidR="007E27CA" w:rsidRPr="005848E0" w:rsidRDefault="007E27CA" w:rsidP="005848E0">
      <w:pPr>
        <w:pStyle w:val="ConsPlusNormal"/>
        <w:ind w:firstLine="851"/>
        <w:jc w:val="both"/>
        <w:rPr>
          <w:rFonts w:ascii="Times New Roman" w:hAnsi="Times New Roman" w:cs="Times New Roman"/>
          <w:sz w:val="28"/>
          <w:szCs w:val="28"/>
          <w:lang w:val="ru-RU"/>
        </w:rPr>
      </w:pPr>
      <w:proofErr w:type="spellStart"/>
      <w:r w:rsidRPr="005848E0">
        <w:rPr>
          <w:rFonts w:ascii="Times New Roman" w:hAnsi="Times New Roman" w:cs="Times New Roman"/>
          <w:sz w:val="28"/>
          <w:szCs w:val="28"/>
          <w:lang w:val="ru-RU"/>
        </w:rPr>
        <w:t>О</w:t>
      </w:r>
      <w:r w:rsidRPr="005848E0">
        <w:rPr>
          <w:rFonts w:ascii="Times New Roman" w:hAnsi="Times New Roman" w:cs="Times New Roman"/>
          <w:sz w:val="28"/>
          <w:szCs w:val="28"/>
          <w:vertAlign w:val="subscript"/>
          <w:lang w:val="ru-RU"/>
        </w:rPr>
        <w:t>факт</w:t>
      </w:r>
      <w:r w:rsidRPr="005848E0">
        <w:rPr>
          <w:rFonts w:ascii="Times New Roman" w:hAnsi="Times New Roman" w:cs="Times New Roman"/>
          <w:sz w:val="28"/>
          <w:szCs w:val="28"/>
          <w:vertAlign w:val="subscript"/>
        </w:rPr>
        <w:t>i</w:t>
      </w:r>
      <w:proofErr w:type="spellEnd"/>
      <w:r w:rsidRPr="005848E0">
        <w:rPr>
          <w:rFonts w:ascii="Times New Roman" w:hAnsi="Times New Roman" w:cs="Times New Roman"/>
          <w:sz w:val="28"/>
          <w:szCs w:val="28"/>
          <w:lang w:val="ru-RU"/>
        </w:rPr>
        <w:t xml:space="preserve"> - достигнутое значение показателя объема </w:t>
      </w:r>
      <w:proofErr w:type="spellStart"/>
      <w:r w:rsidRPr="005848E0">
        <w:rPr>
          <w:rFonts w:ascii="Times New Roman" w:hAnsi="Times New Roman" w:cs="Times New Roman"/>
          <w:sz w:val="28"/>
          <w:szCs w:val="28"/>
        </w:rPr>
        <w:t>i</w:t>
      </w:r>
      <w:proofErr w:type="spellEnd"/>
      <w:r w:rsidRPr="005848E0">
        <w:rPr>
          <w:rFonts w:ascii="Times New Roman" w:hAnsi="Times New Roman" w:cs="Times New Roman"/>
          <w:sz w:val="28"/>
          <w:szCs w:val="28"/>
          <w:lang w:val="ru-RU"/>
        </w:rPr>
        <w:t>-й муниципальной услуги в пределах муниципального задания в очередном финансовом году.</w:t>
      </w:r>
    </w:p>
    <w:p w14:paraId="73E31407" w14:textId="77777777" w:rsidR="007E27CA" w:rsidRPr="005848E0" w:rsidRDefault="007E27CA" w:rsidP="005848E0">
      <w:pPr>
        <w:pStyle w:val="ConsPlusNormal"/>
        <w:ind w:firstLine="851"/>
        <w:jc w:val="both"/>
        <w:rPr>
          <w:rFonts w:ascii="Times New Roman" w:hAnsi="Times New Roman" w:cs="Times New Roman"/>
          <w:sz w:val="28"/>
          <w:szCs w:val="28"/>
          <w:lang w:val="ru-RU"/>
        </w:rPr>
      </w:pPr>
      <w:r w:rsidRPr="005848E0">
        <w:rPr>
          <w:rFonts w:ascii="Times New Roman" w:hAnsi="Times New Roman" w:cs="Times New Roman"/>
          <w:sz w:val="28"/>
          <w:szCs w:val="28"/>
          <w:lang w:val="ru-RU"/>
        </w:rPr>
        <w:t xml:space="preserve">59. Индекс достижения показателей объема </w:t>
      </w:r>
      <w:r w:rsidRPr="005848E0">
        <w:rPr>
          <w:rFonts w:ascii="Times New Roman" w:hAnsi="Times New Roman" w:cs="Times New Roman"/>
          <w:sz w:val="28"/>
          <w:szCs w:val="28"/>
        </w:rPr>
        <w:t>j</w:t>
      </w:r>
      <w:r w:rsidRPr="005848E0">
        <w:rPr>
          <w:rFonts w:ascii="Times New Roman" w:hAnsi="Times New Roman" w:cs="Times New Roman"/>
          <w:sz w:val="28"/>
          <w:szCs w:val="28"/>
          <w:lang w:val="ru-RU"/>
        </w:rPr>
        <w:t xml:space="preserve">-й муниципальной работы в отчетном периоде </w:t>
      </w:r>
      <w:r w:rsidRPr="005848E0">
        <w:rPr>
          <w:rFonts w:ascii="Times New Roman" w:hAnsi="Times New Roman" w:cs="Times New Roman"/>
          <w:sz w:val="28"/>
          <w:szCs w:val="28"/>
        </w:rPr>
        <w:t>I</w:t>
      </w:r>
      <w:r w:rsidRPr="005848E0">
        <w:rPr>
          <w:rFonts w:ascii="Times New Roman" w:hAnsi="Times New Roman" w:cs="Times New Roman"/>
          <w:sz w:val="28"/>
          <w:szCs w:val="28"/>
          <w:vertAlign w:val="subscript"/>
          <w:lang w:val="ru-RU"/>
        </w:rPr>
        <w:t>О</w:t>
      </w:r>
      <w:proofErr w:type="spellStart"/>
      <w:r w:rsidRPr="005848E0">
        <w:rPr>
          <w:rFonts w:ascii="Times New Roman" w:hAnsi="Times New Roman" w:cs="Times New Roman"/>
          <w:sz w:val="28"/>
          <w:szCs w:val="28"/>
          <w:vertAlign w:val="subscript"/>
        </w:rPr>
        <w:t>jp</w:t>
      </w:r>
      <w:proofErr w:type="spellEnd"/>
      <w:r w:rsidRPr="005848E0">
        <w:rPr>
          <w:rFonts w:ascii="Times New Roman" w:hAnsi="Times New Roman" w:cs="Times New Roman"/>
          <w:sz w:val="28"/>
          <w:szCs w:val="28"/>
          <w:lang w:val="ru-RU"/>
        </w:rPr>
        <w:t xml:space="preserve"> принимает значение "1" в случае выполнения работы, значение "0" - в случае отсутствия выполнения работы.</w:t>
      </w:r>
    </w:p>
    <w:p w14:paraId="69843CAA" w14:textId="77777777" w:rsidR="007E27CA" w:rsidRPr="005848E0" w:rsidRDefault="007E27CA" w:rsidP="005848E0">
      <w:pPr>
        <w:pStyle w:val="ConsPlusNormal"/>
        <w:ind w:firstLine="851"/>
        <w:jc w:val="both"/>
        <w:rPr>
          <w:rFonts w:ascii="Times New Roman" w:hAnsi="Times New Roman" w:cs="Times New Roman"/>
          <w:sz w:val="28"/>
          <w:szCs w:val="28"/>
          <w:lang w:val="ru-RU"/>
        </w:rPr>
      </w:pPr>
      <w:r w:rsidRPr="005848E0">
        <w:rPr>
          <w:rFonts w:ascii="Times New Roman" w:hAnsi="Times New Roman" w:cs="Times New Roman"/>
          <w:sz w:val="28"/>
          <w:szCs w:val="28"/>
          <w:lang w:val="ru-RU"/>
        </w:rPr>
        <w:t xml:space="preserve">60. Весовой коэффициент </w:t>
      </w:r>
      <w:r w:rsidRPr="005848E0">
        <w:rPr>
          <w:rFonts w:ascii="Times New Roman" w:hAnsi="Times New Roman" w:cs="Times New Roman"/>
          <w:sz w:val="28"/>
          <w:szCs w:val="28"/>
        </w:rPr>
        <w:t>j</w:t>
      </w:r>
      <w:r w:rsidRPr="005848E0">
        <w:rPr>
          <w:rFonts w:ascii="Times New Roman" w:hAnsi="Times New Roman" w:cs="Times New Roman"/>
          <w:sz w:val="28"/>
          <w:szCs w:val="28"/>
          <w:lang w:val="ru-RU"/>
        </w:rPr>
        <w:t>-й муниципальной услуги (работы) в отчетном периоде рассчитывается по следующей формуле:</w:t>
      </w:r>
    </w:p>
    <w:p w14:paraId="111823CC" w14:textId="77777777" w:rsidR="007E27CA" w:rsidRPr="005848E0" w:rsidRDefault="007E27CA" w:rsidP="005848E0">
      <w:pPr>
        <w:pStyle w:val="ConsPlusNormal"/>
        <w:ind w:firstLine="851"/>
        <w:jc w:val="both"/>
        <w:rPr>
          <w:rFonts w:ascii="Times New Roman" w:hAnsi="Times New Roman" w:cs="Times New Roman"/>
          <w:sz w:val="28"/>
          <w:szCs w:val="28"/>
          <w:lang w:val="ru-RU"/>
        </w:rPr>
      </w:pPr>
    </w:p>
    <w:p w14:paraId="6621FB02" w14:textId="08493B42" w:rsidR="007E27CA" w:rsidRPr="005848E0" w:rsidRDefault="007E27CA" w:rsidP="005848E0">
      <w:pPr>
        <w:pStyle w:val="ConsPlusNormal"/>
        <w:jc w:val="center"/>
        <w:rPr>
          <w:rFonts w:ascii="Times New Roman" w:hAnsi="Times New Roman" w:cs="Times New Roman"/>
          <w:sz w:val="28"/>
          <w:szCs w:val="28"/>
        </w:rPr>
      </w:pPr>
      <w:r w:rsidRPr="005848E0">
        <w:rPr>
          <w:rFonts w:ascii="Times New Roman" w:hAnsi="Times New Roman" w:cs="Times New Roman"/>
          <w:noProof/>
          <w:position w:val="-66"/>
          <w:sz w:val="28"/>
          <w:szCs w:val="28"/>
        </w:rPr>
        <w:drawing>
          <wp:inline distT="0" distB="0" distL="0" distR="0" wp14:anchorId="0D0BAE04" wp14:editId="6937446F">
            <wp:extent cx="1002030" cy="755650"/>
            <wp:effectExtent l="0" t="0" r="7620" b="6350"/>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02030" cy="755650"/>
                    </a:xfrm>
                    <a:prstGeom prst="rect">
                      <a:avLst/>
                    </a:prstGeom>
                    <a:noFill/>
                    <a:ln>
                      <a:noFill/>
                    </a:ln>
                  </pic:spPr>
                </pic:pic>
              </a:graphicData>
            </a:graphic>
          </wp:inline>
        </w:drawing>
      </w:r>
    </w:p>
    <w:p w14:paraId="7421ECF1" w14:textId="77777777" w:rsidR="007E27CA" w:rsidRPr="005848E0" w:rsidRDefault="007E27CA" w:rsidP="005848E0">
      <w:pPr>
        <w:pStyle w:val="ConsPlusNormal"/>
        <w:ind w:firstLine="851"/>
        <w:jc w:val="both"/>
        <w:rPr>
          <w:rFonts w:ascii="Times New Roman" w:hAnsi="Times New Roman" w:cs="Times New Roman"/>
          <w:sz w:val="28"/>
          <w:szCs w:val="28"/>
          <w:lang w:val="ru-RU"/>
        </w:rPr>
      </w:pPr>
      <w:r w:rsidRPr="005848E0">
        <w:rPr>
          <w:rFonts w:ascii="Times New Roman" w:hAnsi="Times New Roman" w:cs="Times New Roman"/>
          <w:sz w:val="28"/>
          <w:szCs w:val="28"/>
          <w:lang w:val="ru-RU"/>
        </w:rPr>
        <w:lastRenderedPageBreak/>
        <w:t>где</w:t>
      </w:r>
    </w:p>
    <w:p w14:paraId="548BC645" w14:textId="77777777" w:rsidR="007E27CA" w:rsidRPr="005848E0" w:rsidRDefault="007E27CA" w:rsidP="005848E0">
      <w:pPr>
        <w:pStyle w:val="ConsPlusNormal"/>
        <w:ind w:firstLine="851"/>
        <w:jc w:val="both"/>
        <w:rPr>
          <w:rFonts w:ascii="Times New Roman" w:hAnsi="Times New Roman" w:cs="Times New Roman"/>
          <w:sz w:val="28"/>
          <w:szCs w:val="28"/>
          <w:lang w:val="ru-RU"/>
        </w:rPr>
      </w:pPr>
      <w:proofErr w:type="spellStart"/>
      <w:r w:rsidRPr="005848E0">
        <w:rPr>
          <w:rFonts w:ascii="Times New Roman" w:hAnsi="Times New Roman" w:cs="Times New Roman"/>
          <w:sz w:val="28"/>
          <w:szCs w:val="28"/>
          <w:lang w:val="ru-RU"/>
        </w:rPr>
        <w:t>З</w:t>
      </w:r>
      <w:r w:rsidRPr="005848E0">
        <w:rPr>
          <w:rFonts w:ascii="Times New Roman" w:hAnsi="Times New Roman" w:cs="Times New Roman"/>
          <w:sz w:val="28"/>
          <w:szCs w:val="28"/>
          <w:vertAlign w:val="subscript"/>
          <w:lang w:val="ru-RU"/>
        </w:rPr>
        <w:t>план</w:t>
      </w:r>
      <w:r w:rsidRPr="005848E0">
        <w:rPr>
          <w:rFonts w:ascii="Times New Roman" w:hAnsi="Times New Roman" w:cs="Times New Roman"/>
          <w:sz w:val="28"/>
          <w:szCs w:val="28"/>
          <w:vertAlign w:val="subscript"/>
        </w:rPr>
        <w:t>i</w:t>
      </w:r>
      <w:proofErr w:type="spellEnd"/>
      <w:r w:rsidRPr="005848E0">
        <w:rPr>
          <w:rFonts w:ascii="Times New Roman" w:hAnsi="Times New Roman" w:cs="Times New Roman"/>
          <w:sz w:val="28"/>
          <w:szCs w:val="28"/>
          <w:lang w:val="ru-RU"/>
        </w:rPr>
        <w:t xml:space="preserve"> - плановое значение затрат на оказание муниципальным учреждением </w:t>
      </w:r>
      <w:r w:rsidRPr="005848E0">
        <w:rPr>
          <w:rFonts w:ascii="Times New Roman" w:hAnsi="Times New Roman" w:cs="Times New Roman"/>
          <w:sz w:val="28"/>
          <w:szCs w:val="28"/>
        </w:rPr>
        <w:t>j</w:t>
      </w:r>
      <w:r w:rsidRPr="005848E0">
        <w:rPr>
          <w:rFonts w:ascii="Times New Roman" w:hAnsi="Times New Roman" w:cs="Times New Roman"/>
          <w:sz w:val="28"/>
          <w:szCs w:val="28"/>
          <w:lang w:val="ru-RU"/>
        </w:rPr>
        <w:t xml:space="preserve">-й муниципальной услуги (затрат на выполнение </w:t>
      </w:r>
      <w:r w:rsidRPr="005848E0">
        <w:rPr>
          <w:rFonts w:ascii="Times New Roman" w:hAnsi="Times New Roman" w:cs="Times New Roman"/>
          <w:sz w:val="28"/>
          <w:szCs w:val="28"/>
        </w:rPr>
        <w:t>j</w:t>
      </w:r>
      <w:r w:rsidRPr="005848E0">
        <w:rPr>
          <w:rFonts w:ascii="Times New Roman" w:hAnsi="Times New Roman" w:cs="Times New Roman"/>
          <w:sz w:val="28"/>
          <w:szCs w:val="28"/>
          <w:lang w:val="ru-RU"/>
        </w:rPr>
        <w:t>-й работы) в пределах муниципального задания в очередном финансовом году.</w:t>
      </w:r>
    </w:p>
    <w:p w14:paraId="1142347D" w14:textId="77777777" w:rsidR="007E27CA" w:rsidRPr="005848E0" w:rsidRDefault="007E27CA" w:rsidP="005848E0">
      <w:pPr>
        <w:pStyle w:val="ConsPlusNormal"/>
        <w:ind w:firstLine="851"/>
        <w:jc w:val="both"/>
        <w:rPr>
          <w:rFonts w:ascii="Times New Roman" w:hAnsi="Times New Roman" w:cs="Times New Roman"/>
          <w:sz w:val="28"/>
          <w:szCs w:val="28"/>
          <w:lang w:val="ru-RU"/>
        </w:rPr>
      </w:pPr>
      <w:r w:rsidRPr="005848E0">
        <w:rPr>
          <w:rFonts w:ascii="Times New Roman" w:hAnsi="Times New Roman" w:cs="Times New Roman"/>
          <w:sz w:val="28"/>
          <w:szCs w:val="28"/>
          <w:lang w:val="ru-RU"/>
        </w:rPr>
        <w:t>61. Критерий финансово-экономической эффективности выполнения муниципального задания за отчетный финансовый год рассчитывается по следующей формуле:</w:t>
      </w:r>
    </w:p>
    <w:p w14:paraId="33E456B5" w14:textId="77777777" w:rsidR="007E27CA" w:rsidRPr="005848E0" w:rsidRDefault="007E27CA" w:rsidP="005848E0">
      <w:pPr>
        <w:pStyle w:val="ConsPlusNormal"/>
        <w:ind w:firstLine="851"/>
        <w:jc w:val="both"/>
        <w:rPr>
          <w:rFonts w:ascii="Times New Roman" w:hAnsi="Times New Roman" w:cs="Times New Roman"/>
          <w:sz w:val="28"/>
          <w:szCs w:val="28"/>
          <w:lang w:val="ru-RU"/>
        </w:rPr>
      </w:pPr>
    </w:p>
    <w:p w14:paraId="59DF398A" w14:textId="77777777" w:rsidR="007E27CA" w:rsidRPr="005848E0" w:rsidRDefault="007E27CA" w:rsidP="005848E0">
      <w:pPr>
        <w:pStyle w:val="ConsPlusNormal"/>
        <w:ind w:firstLine="851"/>
        <w:jc w:val="center"/>
        <w:rPr>
          <w:rFonts w:ascii="Times New Roman" w:hAnsi="Times New Roman" w:cs="Times New Roman"/>
          <w:sz w:val="28"/>
          <w:szCs w:val="28"/>
          <w:lang w:val="ru-RU"/>
        </w:rPr>
      </w:pPr>
    </w:p>
    <w:p w14:paraId="63AF5087" w14:textId="77777777" w:rsidR="007E27CA" w:rsidRPr="005848E0" w:rsidRDefault="007E27CA" w:rsidP="005848E0">
      <w:pPr>
        <w:pStyle w:val="ConsPlusNormal"/>
        <w:ind w:firstLine="851"/>
        <w:jc w:val="center"/>
        <w:rPr>
          <w:rFonts w:ascii="Times New Roman" w:hAnsi="Times New Roman" w:cs="Times New Roman"/>
          <w:sz w:val="28"/>
          <w:szCs w:val="28"/>
          <w:lang w:val="ru-RU"/>
        </w:rPr>
      </w:pPr>
      <m:oMath>
        <m:sSubSup>
          <m:sSubSupPr>
            <m:ctrlPr>
              <w:rPr>
                <w:rFonts w:ascii="Cambria Math" w:hAnsi="Cambria Math" w:cs="Times New Roman"/>
                <w:sz w:val="28"/>
                <w:szCs w:val="28"/>
              </w:rPr>
            </m:ctrlPr>
          </m:sSubSupPr>
          <m:e>
            <m:r>
              <m:rPr>
                <m:sty m:val="p"/>
              </m:rPr>
              <w:rPr>
                <w:rFonts w:ascii="Cambria Math" w:hAnsi="Cambria Math" w:cs="Times New Roman"/>
                <w:sz w:val="28"/>
                <w:szCs w:val="28"/>
              </w:rPr>
              <m:t>K</m:t>
            </m:r>
          </m:e>
          <m:sub>
            <m:r>
              <w:rPr>
                <w:rFonts w:ascii="Cambria Math" w:hAnsi="Cambria Math" w:cs="Times New Roman"/>
                <w:sz w:val="28"/>
                <w:szCs w:val="28"/>
                <w:lang w:val="ru-RU"/>
              </w:rPr>
              <m:t>фэф</m:t>
            </m:r>
          </m:sub>
          <m:sup>
            <m:r>
              <w:rPr>
                <w:rFonts w:ascii="Cambria Math" w:hAnsi="Cambria Math" w:cs="Times New Roman"/>
                <w:sz w:val="28"/>
                <w:szCs w:val="28"/>
                <w:lang w:val="ru-RU"/>
              </w:rPr>
              <m:t>МЗ</m:t>
            </m:r>
          </m:sup>
        </m:sSubSup>
        <m:r>
          <w:rPr>
            <w:rFonts w:ascii="Cambria Math" w:eastAsia="Cambria Math" w:hAnsi="Cambria Math" w:cs="Times New Roman"/>
            <w:sz w:val="28"/>
            <w:szCs w:val="28"/>
            <w:lang w:val="ru-RU"/>
          </w:rPr>
          <m:t>=</m:t>
        </m:r>
        <m:f>
          <m:fPr>
            <m:ctrlPr>
              <w:rPr>
                <w:rFonts w:ascii="Cambria Math" w:eastAsia="Cambria Math" w:hAnsi="Cambria Math" w:cs="Times New Roman"/>
                <w:sz w:val="28"/>
                <w:szCs w:val="28"/>
              </w:rPr>
            </m:ctrlPr>
          </m:fPr>
          <m:num>
            <m:sSubSup>
              <m:sSubSupPr>
                <m:ctrlPr>
                  <w:rPr>
                    <w:rFonts w:ascii="Cambria Math" w:eastAsia="Cambria Math" w:hAnsi="Cambria Math" w:cs="Times New Roman"/>
                    <w:sz w:val="28"/>
                    <w:szCs w:val="28"/>
                  </w:rPr>
                </m:ctrlPr>
              </m:sSubSupPr>
              <m:e>
                <m:r>
                  <m:rPr>
                    <m:sty m:val="p"/>
                  </m:rPr>
                  <w:rPr>
                    <w:rFonts w:ascii="Cambria Math" w:eastAsia="Cambria Math" w:hAnsi="Cambria Math" w:cs="Times New Roman"/>
                    <w:sz w:val="28"/>
                    <w:szCs w:val="28"/>
                  </w:rPr>
                  <m:t>I</m:t>
                </m:r>
              </m:e>
              <m:sub>
                <m:r>
                  <m:rPr>
                    <m:sty m:val="p"/>
                  </m:rPr>
                  <w:rPr>
                    <w:rFonts w:ascii="Cambria Math" w:eastAsia="Cambria Math" w:hAnsi="Cambria Math" w:cs="Times New Roman"/>
                    <w:sz w:val="28"/>
                    <w:szCs w:val="28"/>
                    <w:lang w:val="ru-RU"/>
                  </w:rPr>
                  <m:t>О</m:t>
                </m:r>
              </m:sub>
              <m:sup>
                <m:r>
                  <w:rPr>
                    <w:rFonts w:ascii="Cambria Math" w:hAnsi="Cambria Math" w:cs="Times New Roman"/>
                    <w:sz w:val="28"/>
                    <w:szCs w:val="28"/>
                    <w:lang w:val="ru-RU"/>
                  </w:rPr>
                  <m:t>МЗ</m:t>
                </m:r>
              </m:sup>
            </m:sSubSup>
          </m:num>
          <m:den>
            <m:sSubSup>
              <m:sSubSupPr>
                <m:ctrlPr>
                  <w:rPr>
                    <w:rFonts w:ascii="Cambria Math" w:eastAsia="Cambria Math" w:hAnsi="Cambria Math" w:cs="Times New Roman"/>
                    <w:sz w:val="28"/>
                    <w:szCs w:val="28"/>
                  </w:rPr>
                </m:ctrlPr>
              </m:sSubSupPr>
              <m:e>
                <m:r>
                  <m:rPr>
                    <m:sty m:val="p"/>
                  </m:rPr>
                  <w:rPr>
                    <w:rFonts w:ascii="Cambria Math" w:eastAsia="Cambria Math" w:hAnsi="Cambria Math" w:cs="Times New Roman"/>
                    <w:sz w:val="28"/>
                    <w:szCs w:val="28"/>
                  </w:rPr>
                  <m:t>I</m:t>
                </m:r>
              </m:e>
              <m:sub>
                <m:r>
                  <m:rPr>
                    <m:sty m:val="p"/>
                  </m:rPr>
                  <w:rPr>
                    <w:rFonts w:ascii="Cambria Math" w:eastAsia="Cambria Math" w:hAnsi="Cambria Math" w:cs="Times New Roman"/>
                    <w:sz w:val="28"/>
                    <w:szCs w:val="28"/>
                    <w:lang w:val="ru-RU"/>
                  </w:rPr>
                  <m:t>Ф</m:t>
                </m:r>
              </m:sub>
              <m:sup>
                <m:r>
                  <m:rPr>
                    <m:sty m:val="p"/>
                  </m:rPr>
                  <w:rPr>
                    <w:rFonts w:ascii="Cambria Math" w:eastAsia="Cambria Math" w:hAnsi="Cambria Math" w:cs="Times New Roman"/>
                    <w:sz w:val="28"/>
                    <w:szCs w:val="28"/>
                    <w:lang w:val="ru-RU"/>
                  </w:rPr>
                  <m:t>МЗ</m:t>
                </m:r>
              </m:sup>
            </m:sSubSup>
          </m:den>
        </m:f>
      </m:oMath>
      <w:r w:rsidRPr="005848E0">
        <w:rPr>
          <w:rFonts w:ascii="Times New Roman" w:hAnsi="Times New Roman" w:cs="Times New Roman"/>
          <w:sz w:val="28"/>
          <w:szCs w:val="28"/>
          <w:lang w:val="ru-RU"/>
        </w:rPr>
        <w:t xml:space="preserve">  ,</w:t>
      </w:r>
    </w:p>
    <w:p w14:paraId="57B12C60" w14:textId="77777777" w:rsidR="007E27CA" w:rsidRPr="005848E0" w:rsidRDefault="007E27CA" w:rsidP="005848E0">
      <w:pPr>
        <w:pStyle w:val="ConsPlusNormal"/>
        <w:ind w:firstLine="851"/>
        <w:jc w:val="both"/>
        <w:rPr>
          <w:rFonts w:ascii="Times New Roman" w:hAnsi="Times New Roman" w:cs="Times New Roman"/>
          <w:sz w:val="28"/>
          <w:szCs w:val="28"/>
          <w:lang w:val="ru-RU"/>
        </w:rPr>
      </w:pPr>
      <w:r w:rsidRPr="005848E0">
        <w:rPr>
          <w:rFonts w:ascii="Times New Roman" w:hAnsi="Times New Roman" w:cs="Times New Roman"/>
          <w:sz w:val="28"/>
          <w:szCs w:val="28"/>
          <w:lang w:val="ru-RU"/>
        </w:rPr>
        <w:t>где</w:t>
      </w:r>
    </w:p>
    <w:p w14:paraId="430036D7" w14:textId="25ABC865" w:rsidR="007E27CA" w:rsidRPr="005848E0" w:rsidRDefault="007E27CA" w:rsidP="005848E0">
      <w:pPr>
        <w:pStyle w:val="ConsPlusNormal"/>
        <w:ind w:firstLine="851"/>
        <w:jc w:val="both"/>
        <w:rPr>
          <w:rFonts w:ascii="Times New Roman" w:hAnsi="Times New Roman" w:cs="Times New Roman"/>
          <w:sz w:val="28"/>
          <w:szCs w:val="28"/>
          <w:lang w:val="ru-RU"/>
        </w:rPr>
      </w:pPr>
      <m:oMath>
        <m:sSubSup>
          <m:sSubSupPr>
            <m:ctrlPr>
              <w:rPr>
                <w:rFonts w:ascii="Cambria Math" w:hAnsi="Cambria Math" w:cs="Times New Roman"/>
                <w:sz w:val="28"/>
                <w:szCs w:val="28"/>
              </w:rPr>
            </m:ctrlPr>
          </m:sSubSupPr>
          <m:e>
            <m:r>
              <m:rPr>
                <m:sty m:val="p"/>
              </m:rPr>
              <w:rPr>
                <w:rFonts w:ascii="Cambria Math" w:hAnsi="Cambria Math" w:cs="Times New Roman"/>
                <w:sz w:val="28"/>
                <w:szCs w:val="28"/>
              </w:rPr>
              <m:t>K</m:t>
            </m:r>
          </m:e>
          <m:sub>
            <m:r>
              <m:rPr>
                <m:sty m:val="p"/>
              </m:rPr>
              <w:rPr>
                <w:rFonts w:ascii="Cambria Math" w:hAnsi="Cambria Math" w:cs="Times New Roman"/>
                <w:sz w:val="28"/>
                <w:szCs w:val="28"/>
                <w:lang w:val="ru-RU"/>
              </w:rPr>
              <m:t>фэф</m:t>
            </m:r>
          </m:sub>
          <m:sup>
            <m:r>
              <w:rPr>
                <w:rFonts w:ascii="Cambria Math" w:hAnsi="Cambria Math" w:cs="Times New Roman"/>
                <w:sz w:val="28"/>
                <w:szCs w:val="28"/>
                <w:lang w:val="ru-RU"/>
              </w:rPr>
              <m:t>МЗ</m:t>
            </m:r>
          </m:sup>
        </m:sSubSup>
      </m:oMath>
      <w:r w:rsidRPr="005848E0">
        <w:rPr>
          <w:rFonts w:ascii="Times New Roman" w:hAnsi="Times New Roman" w:cs="Times New Roman"/>
          <w:position w:val="-14"/>
          <w:sz w:val="28"/>
          <w:szCs w:val="28"/>
          <w:lang w:val="ru-RU"/>
        </w:rPr>
        <w:t xml:space="preserve"> </w:t>
      </w:r>
      <w:r w:rsidRPr="005848E0">
        <w:rPr>
          <w:rFonts w:ascii="Times New Roman" w:hAnsi="Times New Roman" w:cs="Times New Roman"/>
          <w:sz w:val="28"/>
          <w:szCs w:val="28"/>
          <w:lang w:val="ru-RU"/>
        </w:rPr>
        <w:t>- критерий финансово-экономической эффективности выполнения муниципального задания за отчетный финансовый год;</w:t>
      </w:r>
    </w:p>
    <w:p w14:paraId="7A44B962" w14:textId="641610A1" w:rsidR="007E27CA" w:rsidRPr="005848E0" w:rsidRDefault="007E27CA" w:rsidP="005848E0">
      <w:pPr>
        <w:pStyle w:val="ConsPlusNormal"/>
        <w:ind w:firstLine="851"/>
        <w:jc w:val="both"/>
        <w:rPr>
          <w:rFonts w:ascii="Times New Roman" w:hAnsi="Times New Roman" w:cs="Times New Roman"/>
          <w:sz w:val="28"/>
          <w:szCs w:val="28"/>
          <w:lang w:val="ru-RU"/>
        </w:rPr>
      </w:pPr>
      <m:oMath>
        <m:sSubSup>
          <m:sSubSupPr>
            <m:ctrlPr>
              <w:rPr>
                <w:rFonts w:ascii="Cambria Math" w:hAnsi="Cambria Math" w:cs="Times New Roman"/>
                <w:sz w:val="28"/>
                <w:szCs w:val="28"/>
              </w:rPr>
            </m:ctrlPr>
          </m:sSubSupPr>
          <m:e>
            <m:r>
              <m:rPr>
                <m:sty m:val="p"/>
              </m:rPr>
              <w:rPr>
                <w:rFonts w:ascii="Cambria Math" w:hAnsi="Cambria Math" w:cs="Times New Roman"/>
                <w:sz w:val="28"/>
                <w:szCs w:val="28"/>
              </w:rPr>
              <m:t>I</m:t>
            </m:r>
          </m:e>
          <m:sub>
            <m:r>
              <m:rPr>
                <m:sty m:val="p"/>
              </m:rPr>
              <w:rPr>
                <w:rFonts w:ascii="Cambria Math" w:hAnsi="Cambria Math" w:cs="Times New Roman"/>
                <w:sz w:val="28"/>
                <w:szCs w:val="28"/>
                <w:lang w:val="ru-RU"/>
              </w:rPr>
              <m:t>О</m:t>
            </m:r>
          </m:sub>
          <m:sup>
            <m:r>
              <w:rPr>
                <w:rFonts w:ascii="Cambria Math" w:hAnsi="Cambria Math" w:cs="Times New Roman"/>
                <w:sz w:val="28"/>
                <w:szCs w:val="28"/>
                <w:lang w:val="ru-RU"/>
              </w:rPr>
              <m:t>МЗ</m:t>
            </m:r>
          </m:sup>
        </m:sSubSup>
      </m:oMath>
      <w:r w:rsidRPr="005848E0">
        <w:rPr>
          <w:rFonts w:ascii="Times New Roman" w:hAnsi="Times New Roman" w:cs="Times New Roman"/>
          <w:position w:val="-12"/>
          <w:sz w:val="28"/>
          <w:szCs w:val="28"/>
          <w:lang w:val="ru-RU"/>
        </w:rPr>
        <w:t xml:space="preserve"> </w:t>
      </w:r>
      <w:r w:rsidRPr="005848E0">
        <w:rPr>
          <w:rFonts w:ascii="Times New Roman" w:hAnsi="Times New Roman" w:cs="Times New Roman"/>
          <w:sz w:val="28"/>
          <w:szCs w:val="28"/>
          <w:lang w:val="ru-RU"/>
        </w:rPr>
        <w:t>- индекс достижения показателей объема муниципального задания за отчетный финансовый год;</w:t>
      </w:r>
    </w:p>
    <w:p w14:paraId="3988D84B" w14:textId="4385686A" w:rsidR="007E27CA" w:rsidRPr="005848E0" w:rsidRDefault="007E27CA" w:rsidP="005848E0">
      <w:pPr>
        <w:pStyle w:val="ConsPlusNormal"/>
        <w:ind w:firstLine="851"/>
        <w:jc w:val="both"/>
        <w:rPr>
          <w:rFonts w:ascii="Times New Roman" w:hAnsi="Times New Roman" w:cs="Times New Roman"/>
          <w:sz w:val="28"/>
          <w:szCs w:val="28"/>
          <w:lang w:val="ru-RU"/>
        </w:rPr>
      </w:pPr>
      <m:oMath>
        <m:sSubSup>
          <m:sSubSupPr>
            <m:ctrlPr>
              <w:rPr>
                <w:rFonts w:ascii="Cambria Math" w:hAnsi="Cambria Math" w:cs="Times New Roman"/>
                <w:sz w:val="28"/>
                <w:szCs w:val="28"/>
              </w:rPr>
            </m:ctrlPr>
          </m:sSubSupPr>
          <m:e>
            <m:r>
              <m:rPr>
                <m:sty m:val="p"/>
              </m:rPr>
              <w:rPr>
                <w:rFonts w:ascii="Cambria Math" w:hAnsi="Cambria Math" w:cs="Times New Roman"/>
                <w:sz w:val="28"/>
                <w:szCs w:val="28"/>
              </w:rPr>
              <m:t>I</m:t>
            </m:r>
          </m:e>
          <m:sub>
            <m:r>
              <w:rPr>
                <w:rFonts w:ascii="Cambria Math" w:hAnsi="Cambria Math" w:cs="Times New Roman"/>
                <w:sz w:val="28"/>
                <w:szCs w:val="28"/>
                <w:lang w:val="ru-RU"/>
              </w:rPr>
              <m:t>ф</m:t>
            </m:r>
          </m:sub>
          <m:sup>
            <m:r>
              <w:rPr>
                <w:rFonts w:ascii="Cambria Math" w:hAnsi="Cambria Math" w:cs="Times New Roman"/>
                <w:sz w:val="28"/>
                <w:szCs w:val="28"/>
                <w:lang w:val="ru-RU"/>
              </w:rPr>
              <m:t>МЗ</m:t>
            </m:r>
          </m:sup>
        </m:sSubSup>
      </m:oMath>
      <w:r w:rsidRPr="005848E0">
        <w:rPr>
          <w:rFonts w:ascii="Times New Roman" w:hAnsi="Times New Roman" w:cs="Times New Roman"/>
          <w:position w:val="-12"/>
          <w:sz w:val="28"/>
          <w:szCs w:val="28"/>
          <w:lang w:val="ru-RU"/>
        </w:rPr>
        <w:t xml:space="preserve"> </w:t>
      </w:r>
      <w:r w:rsidRPr="005848E0">
        <w:rPr>
          <w:rFonts w:ascii="Times New Roman" w:hAnsi="Times New Roman" w:cs="Times New Roman"/>
          <w:sz w:val="28"/>
          <w:szCs w:val="28"/>
          <w:lang w:val="ru-RU"/>
        </w:rPr>
        <w:t>- индекс освоения объема субсидии за отчетный финансовый год.</w:t>
      </w:r>
    </w:p>
    <w:p w14:paraId="51DE7A1B" w14:textId="77777777" w:rsidR="007E27CA" w:rsidRPr="005848E0" w:rsidRDefault="007E27CA" w:rsidP="005848E0">
      <w:pPr>
        <w:pStyle w:val="ConsPlusNormal"/>
        <w:ind w:firstLine="851"/>
        <w:jc w:val="both"/>
        <w:rPr>
          <w:rFonts w:ascii="Times New Roman" w:hAnsi="Times New Roman" w:cs="Times New Roman"/>
          <w:sz w:val="28"/>
          <w:szCs w:val="28"/>
          <w:lang w:val="ru-RU"/>
        </w:rPr>
      </w:pPr>
      <w:r w:rsidRPr="005848E0">
        <w:rPr>
          <w:rFonts w:ascii="Times New Roman" w:hAnsi="Times New Roman" w:cs="Times New Roman"/>
          <w:sz w:val="28"/>
          <w:szCs w:val="28"/>
          <w:lang w:val="ru-RU"/>
        </w:rPr>
        <w:t>62. Индекс освоения объема субсидии за отчетный финансовый год рассчитывается по следующей формуле:</w:t>
      </w:r>
    </w:p>
    <w:p w14:paraId="7F9C51C2" w14:textId="77777777" w:rsidR="007E27CA" w:rsidRPr="005848E0" w:rsidRDefault="007E27CA" w:rsidP="005848E0">
      <w:pPr>
        <w:pStyle w:val="ConsPlusNormal"/>
        <w:ind w:firstLine="851"/>
        <w:jc w:val="both"/>
        <w:rPr>
          <w:rFonts w:ascii="Times New Roman" w:hAnsi="Times New Roman" w:cs="Times New Roman"/>
          <w:sz w:val="28"/>
          <w:szCs w:val="28"/>
          <w:lang w:val="ru-RU"/>
        </w:rPr>
      </w:pPr>
    </w:p>
    <w:p w14:paraId="2AF97E42" w14:textId="77777777" w:rsidR="007E27CA" w:rsidRPr="005848E0" w:rsidRDefault="007E27CA" w:rsidP="005848E0">
      <w:pPr>
        <w:pStyle w:val="ConsPlusNormal"/>
        <w:jc w:val="center"/>
        <w:rPr>
          <w:rFonts w:ascii="Times New Roman" w:hAnsi="Times New Roman" w:cs="Times New Roman"/>
          <w:sz w:val="28"/>
          <w:szCs w:val="28"/>
          <w:lang w:val="ru-RU"/>
        </w:rPr>
      </w:pPr>
      <m:oMath>
        <m:sSubSup>
          <m:sSubSupPr>
            <m:ctrlPr>
              <w:rPr>
                <w:rFonts w:ascii="Cambria Math" w:hAnsi="Cambria Math" w:cs="Times New Roman"/>
                <w:sz w:val="28"/>
                <w:szCs w:val="28"/>
              </w:rPr>
            </m:ctrlPr>
          </m:sSubSupPr>
          <m:e>
            <m:r>
              <w:rPr>
                <w:rFonts w:ascii="Cambria Math" w:hAnsi="Cambria Math" w:cs="Times New Roman"/>
                <w:sz w:val="28"/>
                <w:szCs w:val="28"/>
              </w:rPr>
              <m:t>I</m:t>
            </m:r>
          </m:e>
          <m:sub>
            <m:r>
              <w:rPr>
                <w:rFonts w:ascii="Cambria Math" w:hAnsi="Cambria Math" w:cs="Times New Roman"/>
                <w:sz w:val="28"/>
                <w:szCs w:val="28"/>
                <w:lang w:val="ru-RU"/>
              </w:rPr>
              <m:t>ф</m:t>
            </m:r>
          </m:sub>
          <m:sup>
            <m:r>
              <w:rPr>
                <w:rFonts w:ascii="Cambria Math" w:hAnsi="Cambria Math" w:cs="Times New Roman"/>
                <w:sz w:val="28"/>
                <w:szCs w:val="28"/>
                <w:lang w:val="ru-RU"/>
              </w:rPr>
              <m:t>МЗ</m:t>
            </m:r>
          </m:sup>
        </m:sSubSup>
        <m:r>
          <w:rPr>
            <w:rFonts w:ascii="Cambria Math" w:eastAsia="Cambria Math" w:hAnsi="Cambria Math" w:cs="Times New Roman"/>
            <w:sz w:val="28"/>
            <w:szCs w:val="28"/>
            <w:lang w:val="ru-RU"/>
          </w:rPr>
          <m:t>=</m:t>
        </m:r>
        <m:f>
          <m:fPr>
            <m:ctrlPr>
              <w:rPr>
                <w:rFonts w:ascii="Cambria Math" w:eastAsia="Cambria Math" w:hAnsi="Cambria Math" w:cs="Times New Roman"/>
                <w:sz w:val="28"/>
                <w:szCs w:val="28"/>
              </w:rPr>
            </m:ctrlPr>
          </m:fPr>
          <m:num>
            <m:r>
              <m:rPr>
                <m:sty m:val="p"/>
              </m:rPr>
              <w:rPr>
                <w:rFonts w:ascii="Cambria Math" w:eastAsia="Cambria Math" w:hAnsi="Cambria Math" w:cs="Times New Roman"/>
                <w:sz w:val="28"/>
                <w:szCs w:val="28"/>
              </w:rPr>
              <m:t>KP</m:t>
            </m:r>
          </m:num>
          <m:den>
            <m:r>
              <m:rPr>
                <m:sty m:val="p"/>
              </m:rPr>
              <w:rPr>
                <w:rFonts w:ascii="Cambria Math" w:eastAsia="Cambria Math" w:hAnsi="Cambria Math" w:cs="Times New Roman"/>
                <w:sz w:val="28"/>
                <w:szCs w:val="28"/>
              </w:rPr>
              <m:t>OC</m:t>
            </m:r>
            <m:r>
              <m:rPr>
                <m:sty m:val="p"/>
              </m:rPr>
              <w:rPr>
                <w:rFonts w:ascii="Cambria Math" w:eastAsia="Cambria Math" w:hAnsi="Cambria Math" w:cs="Times New Roman"/>
                <w:sz w:val="28"/>
                <w:szCs w:val="28"/>
                <w:lang w:val="ru-RU"/>
              </w:rPr>
              <m:t xml:space="preserve">+ </m:t>
            </m:r>
            <m:sSub>
              <m:sSubPr>
                <m:ctrlPr>
                  <w:rPr>
                    <w:rFonts w:ascii="Cambria Math" w:eastAsia="Cambria Math" w:hAnsi="Cambria Math" w:cs="Times New Roman"/>
                    <w:sz w:val="28"/>
                    <w:szCs w:val="28"/>
                  </w:rPr>
                </m:ctrlPr>
              </m:sSubPr>
              <m:e>
                <m:r>
                  <m:rPr>
                    <m:sty m:val="p"/>
                  </m:rPr>
                  <w:rPr>
                    <w:rFonts w:ascii="Cambria Math" w:eastAsia="Cambria Math" w:hAnsi="Cambria Math" w:cs="Times New Roman"/>
                    <w:sz w:val="28"/>
                    <w:szCs w:val="28"/>
                    <w:lang w:val="ru-RU"/>
                  </w:rPr>
                  <m:t>Д</m:t>
                </m:r>
              </m:e>
              <m:sub>
                <m:r>
                  <m:rPr>
                    <m:sty m:val="p"/>
                  </m:rPr>
                  <w:rPr>
                    <w:rFonts w:ascii="Cambria Math" w:eastAsia="Cambria Math" w:hAnsi="Cambria Math" w:cs="Times New Roman"/>
                    <w:sz w:val="28"/>
                    <w:szCs w:val="28"/>
                    <w:lang w:val="ru-RU"/>
                  </w:rPr>
                  <m:t>у</m:t>
                </m:r>
              </m:sub>
            </m:sSub>
            <m:r>
              <m:rPr>
                <m:sty m:val="p"/>
              </m:rPr>
              <w:rPr>
                <w:rFonts w:ascii="Cambria Math" w:eastAsia="Cambria Math" w:hAnsi="Cambria Math" w:cs="Times New Roman"/>
                <w:sz w:val="28"/>
                <w:szCs w:val="28"/>
                <w:lang w:val="ru-RU"/>
              </w:rPr>
              <m:t>+</m:t>
            </m:r>
            <m:sSub>
              <m:sSubPr>
                <m:ctrlPr>
                  <w:rPr>
                    <w:rFonts w:ascii="Cambria Math" w:eastAsia="Cambria Math" w:hAnsi="Cambria Math" w:cs="Times New Roman"/>
                    <w:sz w:val="28"/>
                    <w:szCs w:val="28"/>
                  </w:rPr>
                </m:ctrlPr>
              </m:sSubPr>
              <m:e>
                <m:r>
                  <m:rPr>
                    <m:sty m:val="p"/>
                  </m:rPr>
                  <w:rPr>
                    <w:rFonts w:ascii="Cambria Math" w:eastAsia="Cambria Math" w:hAnsi="Cambria Math" w:cs="Times New Roman"/>
                    <w:sz w:val="28"/>
                    <w:szCs w:val="28"/>
                    <w:lang w:val="ru-RU"/>
                  </w:rPr>
                  <m:t>О</m:t>
                </m:r>
              </m:e>
              <m:sub>
                <m:r>
                  <m:rPr>
                    <m:sty m:val="p"/>
                  </m:rPr>
                  <w:rPr>
                    <w:rFonts w:ascii="Cambria Math" w:eastAsia="Cambria Math" w:hAnsi="Cambria Math" w:cs="Times New Roman"/>
                    <w:sz w:val="28"/>
                    <w:szCs w:val="28"/>
                    <w:lang w:val="ru-RU"/>
                  </w:rPr>
                  <m:t>ст</m:t>
                </m:r>
              </m:sub>
            </m:sSub>
            <m:r>
              <m:rPr>
                <m:sty m:val="p"/>
              </m:rPr>
              <w:rPr>
                <w:rFonts w:ascii="Cambria Math" w:eastAsia="Cambria Math" w:hAnsi="Cambria Math" w:cs="Times New Roman"/>
                <w:sz w:val="28"/>
                <w:szCs w:val="28"/>
                <w:lang w:val="ru-RU"/>
              </w:rPr>
              <m:t xml:space="preserve">   </m:t>
            </m:r>
          </m:den>
        </m:f>
      </m:oMath>
      <w:r w:rsidRPr="005848E0">
        <w:rPr>
          <w:rFonts w:ascii="Times New Roman" w:hAnsi="Times New Roman" w:cs="Times New Roman"/>
          <w:sz w:val="28"/>
          <w:szCs w:val="28"/>
          <w:lang w:val="ru-RU"/>
        </w:rPr>
        <w:t xml:space="preserve">  ,</w:t>
      </w:r>
    </w:p>
    <w:p w14:paraId="406D6A57" w14:textId="77777777" w:rsidR="007E27CA" w:rsidRPr="005848E0" w:rsidRDefault="007E27CA" w:rsidP="005848E0">
      <w:pPr>
        <w:pStyle w:val="ConsPlusNormal"/>
        <w:ind w:firstLine="851"/>
        <w:jc w:val="both"/>
        <w:rPr>
          <w:rFonts w:ascii="Times New Roman" w:hAnsi="Times New Roman" w:cs="Times New Roman"/>
          <w:sz w:val="28"/>
          <w:szCs w:val="28"/>
          <w:lang w:val="ru-RU"/>
        </w:rPr>
      </w:pPr>
    </w:p>
    <w:p w14:paraId="40956692" w14:textId="77777777" w:rsidR="007E27CA" w:rsidRPr="005848E0" w:rsidRDefault="007E27CA" w:rsidP="005848E0">
      <w:pPr>
        <w:pStyle w:val="ConsPlusNormal"/>
        <w:ind w:firstLine="851"/>
        <w:jc w:val="both"/>
        <w:rPr>
          <w:rFonts w:ascii="Times New Roman" w:hAnsi="Times New Roman" w:cs="Times New Roman"/>
          <w:sz w:val="28"/>
          <w:szCs w:val="28"/>
          <w:lang w:val="ru-RU"/>
        </w:rPr>
      </w:pPr>
      <w:r w:rsidRPr="005848E0">
        <w:rPr>
          <w:rFonts w:ascii="Times New Roman" w:hAnsi="Times New Roman" w:cs="Times New Roman"/>
          <w:sz w:val="28"/>
          <w:szCs w:val="28"/>
          <w:lang w:val="ru-RU"/>
        </w:rPr>
        <w:t>где</w:t>
      </w:r>
    </w:p>
    <w:p w14:paraId="3E8CB625" w14:textId="78B8D01E" w:rsidR="007E27CA" w:rsidRPr="005848E0" w:rsidRDefault="007E27CA" w:rsidP="005848E0">
      <w:pPr>
        <w:pStyle w:val="ConsPlusNormal"/>
        <w:ind w:firstLine="851"/>
        <w:jc w:val="both"/>
        <w:rPr>
          <w:rFonts w:ascii="Times New Roman" w:hAnsi="Times New Roman" w:cs="Times New Roman"/>
          <w:sz w:val="28"/>
          <w:szCs w:val="28"/>
          <w:lang w:val="ru-RU"/>
        </w:rPr>
      </w:pPr>
      <m:oMath>
        <m:sSubSup>
          <m:sSubSupPr>
            <m:ctrlPr>
              <w:rPr>
                <w:rFonts w:ascii="Cambria Math" w:hAnsi="Cambria Math" w:cs="Times New Roman"/>
                <w:sz w:val="28"/>
                <w:szCs w:val="28"/>
              </w:rPr>
            </m:ctrlPr>
          </m:sSubSupPr>
          <m:e>
            <m:r>
              <m:rPr>
                <m:sty m:val="p"/>
              </m:rPr>
              <w:rPr>
                <w:rFonts w:ascii="Cambria Math" w:hAnsi="Cambria Math" w:cs="Times New Roman"/>
                <w:sz w:val="28"/>
                <w:szCs w:val="28"/>
              </w:rPr>
              <m:t>I</m:t>
            </m:r>
          </m:e>
          <m:sub>
            <m:r>
              <w:rPr>
                <w:rFonts w:ascii="Cambria Math" w:hAnsi="Cambria Math" w:cs="Times New Roman"/>
                <w:sz w:val="28"/>
                <w:szCs w:val="28"/>
                <w:lang w:val="ru-RU"/>
              </w:rPr>
              <m:t>ф</m:t>
            </m:r>
          </m:sub>
          <m:sup>
            <m:r>
              <w:rPr>
                <w:rFonts w:ascii="Cambria Math" w:hAnsi="Cambria Math" w:cs="Times New Roman"/>
                <w:sz w:val="28"/>
                <w:szCs w:val="28"/>
                <w:lang w:val="ru-RU"/>
              </w:rPr>
              <m:t>МЗ</m:t>
            </m:r>
          </m:sup>
        </m:sSubSup>
      </m:oMath>
      <w:r w:rsidRPr="005848E0">
        <w:rPr>
          <w:rFonts w:ascii="Times New Roman" w:hAnsi="Times New Roman" w:cs="Times New Roman"/>
          <w:position w:val="-14"/>
          <w:sz w:val="28"/>
          <w:szCs w:val="28"/>
          <w:lang w:val="ru-RU"/>
        </w:rPr>
        <w:t xml:space="preserve"> </w:t>
      </w:r>
      <w:r w:rsidRPr="005848E0">
        <w:rPr>
          <w:rFonts w:ascii="Times New Roman" w:hAnsi="Times New Roman" w:cs="Times New Roman"/>
          <w:sz w:val="28"/>
          <w:szCs w:val="28"/>
          <w:lang w:val="ru-RU"/>
        </w:rPr>
        <w:t>- индекс освоения объема субсидии за отчетный финансовый год;</w:t>
      </w:r>
    </w:p>
    <w:p w14:paraId="373491BE" w14:textId="77777777" w:rsidR="007E27CA" w:rsidRPr="005848E0" w:rsidRDefault="007E27CA" w:rsidP="005848E0">
      <w:pPr>
        <w:pStyle w:val="ConsPlusNormal"/>
        <w:ind w:firstLine="851"/>
        <w:jc w:val="both"/>
        <w:rPr>
          <w:rFonts w:ascii="Times New Roman" w:hAnsi="Times New Roman" w:cs="Times New Roman"/>
          <w:sz w:val="28"/>
          <w:szCs w:val="28"/>
          <w:lang w:val="ru-RU"/>
        </w:rPr>
      </w:pPr>
      <w:r w:rsidRPr="005848E0">
        <w:rPr>
          <w:rFonts w:ascii="Times New Roman" w:hAnsi="Times New Roman" w:cs="Times New Roman"/>
          <w:sz w:val="28"/>
          <w:szCs w:val="28"/>
          <w:lang w:val="ru-RU"/>
        </w:rPr>
        <w:t>КР - кассовый расход муниципального учреждения на оказание муниципальных услуг (выполнение работ) (в том числе за счет остатков субсидии предыдущих периодов, фактических расходов за счет доходов от оказания муниципальным учреждением муниципальных услуг (выполнения работ) за плату для физических и (или) юридических лиц в пределах муниципального задания) за отчетный финансовый год;</w:t>
      </w:r>
    </w:p>
    <w:p w14:paraId="76C7F9DD" w14:textId="77777777" w:rsidR="007E27CA" w:rsidRPr="005848E0" w:rsidRDefault="007E27CA" w:rsidP="005848E0">
      <w:pPr>
        <w:pStyle w:val="ConsPlusNormal"/>
        <w:ind w:firstLine="851"/>
        <w:jc w:val="both"/>
        <w:rPr>
          <w:rFonts w:ascii="Times New Roman" w:hAnsi="Times New Roman" w:cs="Times New Roman"/>
          <w:sz w:val="28"/>
          <w:szCs w:val="28"/>
          <w:lang w:val="ru-RU"/>
        </w:rPr>
      </w:pPr>
      <w:r w:rsidRPr="005848E0">
        <w:rPr>
          <w:rFonts w:ascii="Times New Roman" w:hAnsi="Times New Roman" w:cs="Times New Roman"/>
          <w:sz w:val="28"/>
          <w:szCs w:val="28"/>
          <w:lang w:val="ru-RU"/>
        </w:rPr>
        <w:t>ОС - сумма субсидии на финансовое обеспечение выполнения муниципального задания, перечисленная на лицевой счет муниципального учреждения за отчетный период (без учета остатков предыдущих периодов) за отчетный финансовый год;</w:t>
      </w:r>
    </w:p>
    <w:p w14:paraId="70C99D4D" w14:textId="77777777" w:rsidR="007E27CA" w:rsidRPr="005848E0" w:rsidRDefault="007E27CA" w:rsidP="005848E0">
      <w:pPr>
        <w:pStyle w:val="ConsPlusNormal"/>
        <w:ind w:firstLine="851"/>
        <w:jc w:val="both"/>
        <w:rPr>
          <w:rFonts w:ascii="Times New Roman" w:hAnsi="Times New Roman" w:cs="Times New Roman"/>
          <w:sz w:val="28"/>
          <w:szCs w:val="28"/>
          <w:lang w:val="ru-RU"/>
        </w:rPr>
      </w:pPr>
      <w:proofErr w:type="spellStart"/>
      <w:r w:rsidRPr="005848E0">
        <w:rPr>
          <w:rFonts w:ascii="Times New Roman" w:hAnsi="Times New Roman" w:cs="Times New Roman"/>
          <w:sz w:val="28"/>
          <w:szCs w:val="28"/>
          <w:lang w:val="ru-RU"/>
        </w:rPr>
        <w:t>Д</w:t>
      </w:r>
      <w:r w:rsidRPr="005848E0">
        <w:rPr>
          <w:rFonts w:ascii="Times New Roman" w:hAnsi="Times New Roman" w:cs="Times New Roman"/>
          <w:sz w:val="28"/>
          <w:szCs w:val="28"/>
          <w:vertAlign w:val="subscript"/>
          <w:lang w:val="ru-RU"/>
        </w:rPr>
        <w:t>у</w:t>
      </w:r>
      <w:proofErr w:type="spellEnd"/>
      <w:r w:rsidRPr="005848E0">
        <w:rPr>
          <w:rFonts w:ascii="Times New Roman" w:hAnsi="Times New Roman" w:cs="Times New Roman"/>
          <w:sz w:val="28"/>
          <w:szCs w:val="28"/>
          <w:lang w:val="ru-RU"/>
        </w:rPr>
        <w:t xml:space="preserve"> - объем доходов от оказания муниципальным учреждением муниципальных услуг (выполнения работ) за плату для физических и (или) юридических лиц в пределах муниципального задания за отчетный финансовый год;</w:t>
      </w:r>
    </w:p>
    <w:p w14:paraId="01A4834B" w14:textId="77777777" w:rsidR="007E27CA" w:rsidRPr="005848E0" w:rsidRDefault="007E27CA" w:rsidP="005848E0">
      <w:pPr>
        <w:pStyle w:val="ConsPlusNormal"/>
        <w:ind w:firstLine="851"/>
        <w:jc w:val="both"/>
        <w:rPr>
          <w:rFonts w:ascii="Times New Roman" w:hAnsi="Times New Roman" w:cs="Times New Roman"/>
          <w:sz w:val="28"/>
          <w:szCs w:val="28"/>
          <w:lang w:val="ru-RU"/>
        </w:rPr>
      </w:pPr>
      <w:r w:rsidRPr="005848E0">
        <w:rPr>
          <w:rFonts w:ascii="Times New Roman" w:hAnsi="Times New Roman" w:cs="Times New Roman"/>
          <w:sz w:val="28"/>
          <w:szCs w:val="28"/>
          <w:lang w:val="ru-RU"/>
        </w:rPr>
        <w:t>Ост - разрешенный к использованию остаток субсидии на выполнение муниципального задания за отчетный финансовый год.</w:t>
      </w:r>
    </w:p>
    <w:p w14:paraId="1F4D9284" w14:textId="77777777" w:rsidR="007E27CA" w:rsidRPr="005848E0" w:rsidRDefault="007E27CA" w:rsidP="005848E0">
      <w:pPr>
        <w:pStyle w:val="ConsPlusNormal"/>
        <w:ind w:firstLine="851"/>
        <w:jc w:val="both"/>
        <w:rPr>
          <w:rFonts w:ascii="Times New Roman" w:hAnsi="Times New Roman" w:cs="Times New Roman"/>
          <w:sz w:val="28"/>
          <w:szCs w:val="28"/>
          <w:lang w:val="ru-RU"/>
        </w:rPr>
      </w:pPr>
      <w:r w:rsidRPr="005848E0">
        <w:rPr>
          <w:rFonts w:ascii="Times New Roman" w:hAnsi="Times New Roman" w:cs="Times New Roman"/>
          <w:sz w:val="28"/>
          <w:szCs w:val="28"/>
          <w:lang w:val="ru-RU"/>
        </w:rPr>
        <w:t xml:space="preserve">63. Муниципальное задание считается выполненным, в случае если индекс достижения показателей объема муниципального задания в отчетном финансовом году, рассчитываемый в соответствии с </w:t>
      </w:r>
      <w:hyperlink w:anchor="P359" w:history="1">
        <w:r w:rsidRPr="005848E0">
          <w:rPr>
            <w:rFonts w:ascii="Times New Roman" w:hAnsi="Times New Roman" w:cs="Times New Roman"/>
            <w:sz w:val="28"/>
            <w:szCs w:val="28"/>
            <w:lang w:val="ru-RU"/>
          </w:rPr>
          <w:t>пунктом 5</w:t>
        </w:r>
      </w:hyperlink>
      <w:r w:rsidRPr="005848E0">
        <w:rPr>
          <w:rFonts w:ascii="Times New Roman" w:hAnsi="Times New Roman" w:cs="Times New Roman"/>
          <w:sz w:val="28"/>
          <w:szCs w:val="28"/>
          <w:lang w:val="ru-RU"/>
        </w:rPr>
        <w:t>7 настоящего раздела, равен или больше 0,9.</w:t>
      </w:r>
    </w:p>
    <w:p w14:paraId="7DFA8341" w14:textId="77777777" w:rsidR="007E27CA" w:rsidRPr="005848E0" w:rsidRDefault="007E27CA" w:rsidP="005848E0">
      <w:pPr>
        <w:pStyle w:val="ConsPlusNormal"/>
        <w:ind w:firstLine="851"/>
        <w:jc w:val="both"/>
        <w:rPr>
          <w:rFonts w:ascii="Times New Roman" w:hAnsi="Times New Roman" w:cs="Times New Roman"/>
          <w:sz w:val="28"/>
          <w:szCs w:val="28"/>
          <w:lang w:val="ru-RU"/>
        </w:rPr>
      </w:pPr>
      <w:r w:rsidRPr="005848E0">
        <w:rPr>
          <w:rFonts w:ascii="Times New Roman" w:hAnsi="Times New Roman" w:cs="Times New Roman"/>
          <w:sz w:val="28"/>
          <w:szCs w:val="28"/>
          <w:lang w:val="ru-RU"/>
        </w:rPr>
        <w:lastRenderedPageBreak/>
        <w:t>64. Отчет о выполнении муниципального задания за отчетный финансовый год используется Учредителем для оценки финансово-экономической эффективности выполнения муниципального задания в отчетном периоде.</w:t>
      </w:r>
    </w:p>
    <w:p w14:paraId="0E8A4DE3" w14:textId="77777777" w:rsidR="007E27CA" w:rsidRPr="005848E0" w:rsidRDefault="007E27CA" w:rsidP="005848E0">
      <w:pPr>
        <w:pStyle w:val="ConsPlusNormal"/>
        <w:ind w:firstLine="851"/>
        <w:jc w:val="both"/>
        <w:rPr>
          <w:rFonts w:ascii="Times New Roman" w:hAnsi="Times New Roman" w:cs="Times New Roman"/>
          <w:sz w:val="28"/>
          <w:szCs w:val="28"/>
          <w:lang w:val="ru-RU"/>
        </w:rPr>
      </w:pPr>
      <w:r w:rsidRPr="005848E0">
        <w:rPr>
          <w:rFonts w:ascii="Times New Roman" w:hAnsi="Times New Roman" w:cs="Times New Roman"/>
          <w:sz w:val="28"/>
          <w:szCs w:val="28"/>
          <w:lang w:val="ru-RU"/>
        </w:rPr>
        <w:t xml:space="preserve">65. Группы оценки финансово-экономической эффективности выполнения муниципального задания в отчетном периоде приведены в </w:t>
      </w:r>
      <w:hyperlink w:anchor="P410" w:history="1">
        <w:r w:rsidRPr="005848E0">
          <w:rPr>
            <w:rFonts w:ascii="Times New Roman" w:hAnsi="Times New Roman" w:cs="Times New Roman"/>
            <w:sz w:val="28"/>
            <w:szCs w:val="28"/>
            <w:lang w:val="ru-RU"/>
          </w:rPr>
          <w:t>таблице</w:t>
        </w:r>
      </w:hyperlink>
      <w:r w:rsidRPr="005848E0">
        <w:rPr>
          <w:rFonts w:ascii="Times New Roman" w:hAnsi="Times New Roman" w:cs="Times New Roman"/>
          <w:sz w:val="28"/>
          <w:szCs w:val="28"/>
          <w:lang w:val="ru-RU"/>
        </w:rPr>
        <w:t>.</w:t>
      </w:r>
    </w:p>
    <w:p w14:paraId="6ADAC3AC" w14:textId="77777777" w:rsidR="007E27CA" w:rsidRPr="005848E0" w:rsidRDefault="007E27CA" w:rsidP="005848E0">
      <w:pPr>
        <w:pStyle w:val="ConsPlusNormal"/>
        <w:jc w:val="both"/>
        <w:rPr>
          <w:rFonts w:ascii="Times New Roman" w:hAnsi="Times New Roman" w:cs="Times New Roman"/>
          <w:sz w:val="28"/>
          <w:szCs w:val="28"/>
          <w:lang w:val="ru-RU"/>
        </w:rPr>
      </w:pPr>
    </w:p>
    <w:p w14:paraId="19BDCFC4" w14:textId="30DDA64D" w:rsidR="007E27CA" w:rsidRPr="005848E0" w:rsidRDefault="007E27CA" w:rsidP="005848E0">
      <w:pPr>
        <w:pStyle w:val="ConsPlusNormal"/>
        <w:jc w:val="right"/>
        <w:rPr>
          <w:rFonts w:ascii="Times New Roman" w:hAnsi="Times New Roman" w:cs="Times New Roman"/>
          <w:sz w:val="28"/>
          <w:szCs w:val="28"/>
        </w:rPr>
      </w:pPr>
      <w:bookmarkStart w:id="20" w:name="P410"/>
      <w:bookmarkEnd w:id="20"/>
      <w:r w:rsidRPr="005848E0">
        <w:rPr>
          <w:rFonts w:ascii="Times New Roman" w:hAnsi="Times New Roman" w:cs="Times New Roman"/>
          <w:sz w:val="28"/>
          <w:szCs w:val="28"/>
        </w:rPr>
        <w:t>Таблица</w:t>
      </w:r>
    </w:p>
    <w:tbl>
      <w:tblPr>
        <w:tblW w:w="928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2"/>
        <w:gridCol w:w="5670"/>
        <w:gridCol w:w="2977"/>
      </w:tblGrid>
      <w:tr w:rsidR="007E27CA" w:rsidRPr="005848E0" w14:paraId="766AC665" w14:textId="77777777" w:rsidTr="005848E0">
        <w:tc>
          <w:tcPr>
            <w:tcW w:w="642" w:type="dxa"/>
          </w:tcPr>
          <w:p w14:paraId="21D84B00" w14:textId="4CC4BDD9" w:rsidR="007E27CA" w:rsidRPr="005848E0" w:rsidRDefault="005848E0" w:rsidP="005848E0">
            <w:pPr>
              <w:pStyle w:val="ConsPlusNormal"/>
              <w:jc w:val="center"/>
              <w:rPr>
                <w:rFonts w:ascii="Times New Roman" w:hAnsi="Times New Roman" w:cs="Times New Roman"/>
                <w:sz w:val="24"/>
                <w:szCs w:val="24"/>
              </w:rPr>
            </w:pPr>
            <w:r>
              <w:rPr>
                <w:rFonts w:ascii="Times New Roman" w:hAnsi="Times New Roman" w:cs="Times New Roman"/>
                <w:sz w:val="24"/>
                <w:szCs w:val="24"/>
                <w:lang w:val="ru-RU"/>
              </w:rPr>
              <w:t>№</w:t>
            </w:r>
            <w:r w:rsidR="007E27CA" w:rsidRPr="005848E0">
              <w:rPr>
                <w:rFonts w:ascii="Times New Roman" w:hAnsi="Times New Roman" w:cs="Times New Roman"/>
                <w:sz w:val="24"/>
                <w:szCs w:val="24"/>
              </w:rPr>
              <w:t xml:space="preserve"> п/п</w:t>
            </w:r>
          </w:p>
        </w:tc>
        <w:tc>
          <w:tcPr>
            <w:tcW w:w="5670" w:type="dxa"/>
          </w:tcPr>
          <w:p w14:paraId="01C20CB4" w14:textId="77777777" w:rsidR="007E27CA" w:rsidRPr="005848E0" w:rsidRDefault="007E27CA" w:rsidP="005848E0">
            <w:pPr>
              <w:pStyle w:val="ConsPlusNormal"/>
              <w:jc w:val="center"/>
              <w:rPr>
                <w:rFonts w:ascii="Times New Roman" w:hAnsi="Times New Roman" w:cs="Times New Roman"/>
                <w:sz w:val="24"/>
                <w:szCs w:val="24"/>
                <w:lang w:val="ru-RU"/>
              </w:rPr>
            </w:pPr>
            <w:r w:rsidRPr="005848E0">
              <w:rPr>
                <w:rFonts w:ascii="Times New Roman" w:hAnsi="Times New Roman" w:cs="Times New Roman"/>
                <w:sz w:val="24"/>
                <w:szCs w:val="24"/>
                <w:lang w:val="ru-RU"/>
              </w:rPr>
              <w:t>Группа оценки финансово-экономической эффективности реализации муниципального задания в отчетном периоде</w:t>
            </w:r>
          </w:p>
        </w:tc>
        <w:tc>
          <w:tcPr>
            <w:tcW w:w="2977" w:type="dxa"/>
          </w:tcPr>
          <w:p w14:paraId="0C6E16BB" w14:textId="77777777" w:rsidR="007E27CA" w:rsidRPr="005848E0" w:rsidRDefault="007E27CA" w:rsidP="005848E0">
            <w:pPr>
              <w:pStyle w:val="ConsPlusNormal"/>
              <w:jc w:val="center"/>
              <w:rPr>
                <w:rFonts w:ascii="Times New Roman" w:hAnsi="Times New Roman" w:cs="Times New Roman"/>
                <w:sz w:val="24"/>
                <w:szCs w:val="24"/>
                <w:lang w:val="ru-RU"/>
              </w:rPr>
            </w:pPr>
            <w:r w:rsidRPr="005848E0">
              <w:rPr>
                <w:rFonts w:ascii="Times New Roman" w:hAnsi="Times New Roman" w:cs="Times New Roman"/>
                <w:sz w:val="24"/>
                <w:szCs w:val="24"/>
                <w:lang w:val="ru-RU"/>
              </w:rPr>
              <w:t>Значение критерия финансово-экономической эффективности реализации муниципального задания в отчетном периоде</w:t>
            </w:r>
          </w:p>
        </w:tc>
      </w:tr>
      <w:tr w:rsidR="007E27CA" w:rsidRPr="005848E0" w14:paraId="4D91127F" w14:textId="77777777" w:rsidTr="005848E0">
        <w:trPr>
          <w:trHeight w:val="350"/>
        </w:trPr>
        <w:tc>
          <w:tcPr>
            <w:tcW w:w="642" w:type="dxa"/>
          </w:tcPr>
          <w:p w14:paraId="794A05F1" w14:textId="77777777" w:rsidR="007E27CA" w:rsidRPr="005848E0" w:rsidRDefault="007E27CA" w:rsidP="005848E0">
            <w:pPr>
              <w:pStyle w:val="ConsPlusNormal"/>
              <w:jc w:val="center"/>
              <w:rPr>
                <w:rFonts w:ascii="Times New Roman" w:hAnsi="Times New Roman" w:cs="Times New Roman"/>
                <w:sz w:val="24"/>
                <w:szCs w:val="24"/>
              </w:rPr>
            </w:pPr>
            <w:r w:rsidRPr="005848E0">
              <w:rPr>
                <w:rFonts w:ascii="Times New Roman" w:hAnsi="Times New Roman" w:cs="Times New Roman"/>
                <w:sz w:val="24"/>
                <w:szCs w:val="24"/>
              </w:rPr>
              <w:t>1</w:t>
            </w:r>
          </w:p>
        </w:tc>
        <w:tc>
          <w:tcPr>
            <w:tcW w:w="5670" w:type="dxa"/>
          </w:tcPr>
          <w:p w14:paraId="27D2E9CF" w14:textId="77777777" w:rsidR="007E27CA" w:rsidRPr="005848E0" w:rsidRDefault="007E27CA" w:rsidP="005848E0">
            <w:pPr>
              <w:pStyle w:val="ConsPlusNormal"/>
              <w:rPr>
                <w:rFonts w:ascii="Times New Roman" w:hAnsi="Times New Roman" w:cs="Times New Roman"/>
                <w:sz w:val="24"/>
                <w:szCs w:val="24"/>
                <w:lang w:val="ru-RU"/>
              </w:rPr>
            </w:pPr>
            <w:r w:rsidRPr="005848E0">
              <w:rPr>
                <w:rFonts w:ascii="Times New Roman" w:hAnsi="Times New Roman" w:cs="Times New Roman"/>
                <w:sz w:val="24"/>
                <w:szCs w:val="24"/>
                <w:lang w:val="ru-RU"/>
              </w:rPr>
              <w:t>Муниципальное задание в отчетном периоде выполнено эффективно</w:t>
            </w:r>
          </w:p>
        </w:tc>
        <w:tc>
          <w:tcPr>
            <w:tcW w:w="2977" w:type="dxa"/>
            <w:vAlign w:val="center"/>
          </w:tcPr>
          <w:p w14:paraId="61607C65" w14:textId="77777777" w:rsidR="007E27CA" w:rsidRPr="005848E0" w:rsidRDefault="007E27CA" w:rsidP="005848E0">
            <w:pPr>
              <w:jc w:val="center"/>
              <w:rPr>
                <w:sz w:val="28"/>
                <w:szCs w:val="28"/>
              </w:rPr>
            </w:pPr>
            <m:oMathPara>
              <m:oMath>
                <m:r>
                  <w:rPr>
                    <w:rFonts w:ascii="Cambria Math" w:hAnsi="Cambria Math"/>
                    <w:sz w:val="28"/>
                    <w:szCs w:val="28"/>
                  </w:rPr>
                  <m:t>0,8 ≤</m:t>
                </m:r>
                <m:sSubSup>
                  <m:sSubSupPr>
                    <m:ctrlPr>
                      <w:rPr>
                        <w:rFonts w:ascii="Cambria Math" w:hAnsi="Cambria Math"/>
                        <w:i/>
                        <w:sz w:val="28"/>
                        <w:szCs w:val="28"/>
                      </w:rPr>
                    </m:ctrlPr>
                  </m:sSubSupPr>
                  <m:e>
                    <m:r>
                      <w:rPr>
                        <w:rFonts w:ascii="Cambria Math" w:hAnsi="Cambria Math"/>
                        <w:sz w:val="28"/>
                        <w:szCs w:val="28"/>
                      </w:rPr>
                      <m:t>К</m:t>
                    </m:r>
                  </m:e>
                  <m:sub>
                    <m:r>
                      <w:rPr>
                        <w:rFonts w:ascii="Cambria Math" w:hAnsi="Cambria Math"/>
                        <w:sz w:val="28"/>
                        <w:szCs w:val="28"/>
                      </w:rPr>
                      <m:t>фэф</m:t>
                    </m:r>
                  </m:sub>
                  <m:sup>
                    <m:r>
                      <w:rPr>
                        <w:rFonts w:ascii="Cambria Math" w:hAnsi="Cambria Math"/>
                        <w:sz w:val="28"/>
                        <w:szCs w:val="28"/>
                      </w:rPr>
                      <m:t>МЗ</m:t>
                    </m:r>
                  </m:sup>
                </m:sSubSup>
                <m:r>
                  <w:rPr>
                    <w:rFonts w:ascii="Cambria Math" w:hAnsi="Cambria Math"/>
                    <w:sz w:val="28"/>
                    <w:szCs w:val="28"/>
                  </w:rPr>
                  <m:t>≤1,2</m:t>
                </m:r>
              </m:oMath>
            </m:oMathPara>
          </w:p>
        </w:tc>
      </w:tr>
      <w:tr w:rsidR="007E27CA" w:rsidRPr="005848E0" w14:paraId="54BAE1CE" w14:textId="77777777" w:rsidTr="005848E0">
        <w:trPr>
          <w:trHeight w:val="587"/>
        </w:trPr>
        <w:tc>
          <w:tcPr>
            <w:tcW w:w="642" w:type="dxa"/>
          </w:tcPr>
          <w:p w14:paraId="517F69E1" w14:textId="77777777" w:rsidR="007E27CA" w:rsidRPr="005848E0" w:rsidRDefault="007E27CA" w:rsidP="005848E0">
            <w:pPr>
              <w:pStyle w:val="ConsPlusNormal"/>
              <w:jc w:val="center"/>
              <w:rPr>
                <w:rFonts w:ascii="Times New Roman" w:hAnsi="Times New Roman" w:cs="Times New Roman"/>
                <w:sz w:val="24"/>
                <w:szCs w:val="24"/>
              </w:rPr>
            </w:pPr>
            <w:r w:rsidRPr="005848E0">
              <w:rPr>
                <w:rFonts w:ascii="Times New Roman" w:hAnsi="Times New Roman" w:cs="Times New Roman"/>
                <w:sz w:val="24"/>
                <w:szCs w:val="24"/>
              </w:rPr>
              <w:t>2</w:t>
            </w:r>
          </w:p>
        </w:tc>
        <w:tc>
          <w:tcPr>
            <w:tcW w:w="5670" w:type="dxa"/>
          </w:tcPr>
          <w:p w14:paraId="200DAB1E" w14:textId="77777777" w:rsidR="007E27CA" w:rsidRPr="005848E0" w:rsidRDefault="007E27CA" w:rsidP="005848E0">
            <w:pPr>
              <w:pStyle w:val="ConsPlusNormal"/>
              <w:rPr>
                <w:rFonts w:ascii="Times New Roman" w:hAnsi="Times New Roman" w:cs="Times New Roman"/>
                <w:sz w:val="24"/>
                <w:szCs w:val="24"/>
                <w:lang w:val="ru-RU"/>
              </w:rPr>
            </w:pPr>
            <w:r w:rsidRPr="005848E0">
              <w:rPr>
                <w:rFonts w:ascii="Times New Roman" w:hAnsi="Times New Roman" w:cs="Times New Roman"/>
                <w:sz w:val="24"/>
                <w:szCs w:val="24"/>
                <w:lang w:val="ru-RU"/>
              </w:rPr>
              <w:t>Муниципальное задание в отчетном периоде реализовано недостаточно эффективно</w:t>
            </w:r>
          </w:p>
        </w:tc>
        <w:tc>
          <w:tcPr>
            <w:tcW w:w="2977" w:type="dxa"/>
            <w:vAlign w:val="center"/>
          </w:tcPr>
          <w:p w14:paraId="476A5139" w14:textId="77777777" w:rsidR="007E27CA" w:rsidRPr="005848E0" w:rsidRDefault="007E27CA" w:rsidP="005848E0">
            <w:pPr>
              <w:jc w:val="center"/>
              <w:rPr>
                <w:sz w:val="28"/>
                <w:szCs w:val="28"/>
              </w:rPr>
            </w:pPr>
            <m:oMathPara>
              <m:oMath>
                <m:sSubSup>
                  <m:sSubSupPr>
                    <m:ctrlPr>
                      <w:rPr>
                        <w:rFonts w:ascii="Cambria Math" w:hAnsi="Cambria Math"/>
                        <w:i/>
                        <w:sz w:val="28"/>
                        <w:szCs w:val="28"/>
                      </w:rPr>
                    </m:ctrlPr>
                  </m:sSubSupPr>
                  <m:e>
                    <m:r>
                      <w:rPr>
                        <w:rFonts w:ascii="Cambria Math" w:hAnsi="Cambria Math"/>
                        <w:sz w:val="28"/>
                        <w:szCs w:val="28"/>
                      </w:rPr>
                      <m:t>К</m:t>
                    </m:r>
                  </m:e>
                  <m:sub>
                    <m:r>
                      <w:rPr>
                        <w:rFonts w:ascii="Cambria Math" w:hAnsi="Cambria Math"/>
                        <w:sz w:val="28"/>
                        <w:szCs w:val="28"/>
                      </w:rPr>
                      <m:t>фэф</m:t>
                    </m:r>
                  </m:sub>
                  <m:sup>
                    <m:r>
                      <w:rPr>
                        <w:rFonts w:ascii="Cambria Math" w:hAnsi="Cambria Math"/>
                        <w:sz w:val="28"/>
                        <w:szCs w:val="28"/>
                      </w:rPr>
                      <m:t>МЗ</m:t>
                    </m:r>
                  </m:sup>
                </m:sSubSup>
                <m:r>
                  <w:rPr>
                    <w:rFonts w:ascii="Cambria Math" w:hAnsi="Cambria Math"/>
                    <w:sz w:val="28"/>
                    <w:szCs w:val="28"/>
                  </w:rPr>
                  <m:t>&lt;0,8</m:t>
                </m:r>
              </m:oMath>
            </m:oMathPara>
          </w:p>
        </w:tc>
      </w:tr>
      <w:tr w:rsidR="007E27CA" w:rsidRPr="005848E0" w14:paraId="2CFF4511" w14:textId="77777777" w:rsidTr="005848E0">
        <w:trPr>
          <w:trHeight w:val="782"/>
        </w:trPr>
        <w:tc>
          <w:tcPr>
            <w:tcW w:w="642" w:type="dxa"/>
          </w:tcPr>
          <w:p w14:paraId="20757D78" w14:textId="77777777" w:rsidR="007E27CA" w:rsidRPr="005848E0" w:rsidRDefault="007E27CA" w:rsidP="005848E0">
            <w:pPr>
              <w:pStyle w:val="ConsPlusNormal"/>
              <w:jc w:val="center"/>
              <w:rPr>
                <w:rFonts w:ascii="Times New Roman" w:hAnsi="Times New Roman" w:cs="Times New Roman"/>
                <w:sz w:val="24"/>
                <w:szCs w:val="24"/>
              </w:rPr>
            </w:pPr>
            <w:r w:rsidRPr="005848E0">
              <w:rPr>
                <w:rFonts w:ascii="Times New Roman" w:hAnsi="Times New Roman" w:cs="Times New Roman"/>
                <w:sz w:val="24"/>
                <w:szCs w:val="24"/>
              </w:rPr>
              <w:t>3</w:t>
            </w:r>
          </w:p>
        </w:tc>
        <w:tc>
          <w:tcPr>
            <w:tcW w:w="5670" w:type="dxa"/>
          </w:tcPr>
          <w:p w14:paraId="565B3212" w14:textId="77777777" w:rsidR="007E27CA" w:rsidRPr="005848E0" w:rsidRDefault="007E27CA" w:rsidP="005848E0">
            <w:pPr>
              <w:pStyle w:val="ConsPlusNormal"/>
              <w:rPr>
                <w:rFonts w:ascii="Times New Roman" w:hAnsi="Times New Roman" w:cs="Times New Roman"/>
                <w:sz w:val="24"/>
                <w:szCs w:val="24"/>
                <w:lang w:val="ru-RU"/>
              </w:rPr>
            </w:pPr>
            <w:r w:rsidRPr="005848E0">
              <w:rPr>
                <w:rFonts w:ascii="Times New Roman" w:hAnsi="Times New Roman" w:cs="Times New Roman"/>
                <w:sz w:val="24"/>
                <w:szCs w:val="24"/>
                <w:lang w:val="ru-RU"/>
              </w:rPr>
              <w:t>Муниципальное задание требует пересмотра расчета нормативных затрат или объема оказания муниципальной услуги</w:t>
            </w:r>
          </w:p>
        </w:tc>
        <w:tc>
          <w:tcPr>
            <w:tcW w:w="2977" w:type="dxa"/>
            <w:vAlign w:val="center"/>
          </w:tcPr>
          <w:p w14:paraId="039CAF57" w14:textId="77777777" w:rsidR="007E27CA" w:rsidRPr="005848E0" w:rsidRDefault="007E27CA" w:rsidP="005848E0">
            <w:pPr>
              <w:jc w:val="center"/>
              <w:rPr>
                <w:sz w:val="28"/>
                <w:szCs w:val="28"/>
              </w:rPr>
            </w:pPr>
            <m:oMathPara>
              <m:oMath>
                <m:sSubSup>
                  <m:sSubSupPr>
                    <m:ctrlPr>
                      <w:rPr>
                        <w:rFonts w:ascii="Cambria Math" w:hAnsi="Cambria Math"/>
                        <w:i/>
                        <w:sz w:val="28"/>
                        <w:szCs w:val="28"/>
                      </w:rPr>
                    </m:ctrlPr>
                  </m:sSubSupPr>
                  <m:e>
                    <m:r>
                      <w:rPr>
                        <w:rFonts w:ascii="Cambria Math" w:hAnsi="Cambria Math"/>
                        <w:sz w:val="28"/>
                        <w:szCs w:val="28"/>
                      </w:rPr>
                      <m:t>К</m:t>
                    </m:r>
                  </m:e>
                  <m:sub>
                    <m:r>
                      <w:rPr>
                        <w:rFonts w:ascii="Cambria Math" w:hAnsi="Cambria Math"/>
                        <w:sz w:val="28"/>
                        <w:szCs w:val="28"/>
                      </w:rPr>
                      <m:t>фэф</m:t>
                    </m:r>
                  </m:sub>
                  <m:sup>
                    <m:r>
                      <w:rPr>
                        <w:rFonts w:ascii="Cambria Math" w:hAnsi="Cambria Math"/>
                        <w:sz w:val="28"/>
                        <w:szCs w:val="28"/>
                      </w:rPr>
                      <m:t>МЗ</m:t>
                    </m:r>
                  </m:sup>
                </m:sSubSup>
                <m:r>
                  <w:rPr>
                    <w:rFonts w:ascii="Cambria Math" w:hAnsi="Cambria Math"/>
                    <w:sz w:val="28"/>
                    <w:szCs w:val="28"/>
                  </w:rPr>
                  <m:t xml:space="preserve"> &gt;1,2</m:t>
                </m:r>
              </m:oMath>
            </m:oMathPara>
          </w:p>
        </w:tc>
      </w:tr>
    </w:tbl>
    <w:p w14:paraId="58097A4F" w14:textId="77777777" w:rsidR="007E27CA" w:rsidRPr="005848E0" w:rsidRDefault="007E27CA" w:rsidP="005848E0">
      <w:pPr>
        <w:pStyle w:val="ConsPlusNormal"/>
        <w:ind w:firstLine="851"/>
        <w:jc w:val="both"/>
        <w:rPr>
          <w:rFonts w:ascii="Times New Roman" w:hAnsi="Times New Roman" w:cs="Times New Roman"/>
          <w:sz w:val="28"/>
          <w:szCs w:val="28"/>
        </w:rPr>
      </w:pPr>
    </w:p>
    <w:p w14:paraId="7EA6206E" w14:textId="77777777" w:rsidR="007E27CA" w:rsidRPr="005848E0" w:rsidRDefault="007E27CA" w:rsidP="005848E0">
      <w:pPr>
        <w:pStyle w:val="ConsPlusNormal"/>
        <w:ind w:firstLine="851"/>
        <w:jc w:val="both"/>
        <w:rPr>
          <w:rFonts w:ascii="Times New Roman" w:hAnsi="Times New Roman" w:cs="Times New Roman"/>
          <w:sz w:val="28"/>
          <w:szCs w:val="28"/>
          <w:lang w:val="ru-RU"/>
        </w:rPr>
      </w:pPr>
      <w:r w:rsidRPr="005848E0">
        <w:rPr>
          <w:rFonts w:ascii="Times New Roman" w:hAnsi="Times New Roman" w:cs="Times New Roman"/>
          <w:sz w:val="28"/>
          <w:szCs w:val="28"/>
          <w:lang w:val="ru-RU"/>
        </w:rPr>
        <w:t>66. Отчет о выполнении муниципального задания за отчетный финансовый год является основанием для принятия Учредителем решения о поощрении или наложении взыскания на руководителя муниципального учреждения.</w:t>
      </w:r>
    </w:p>
    <w:p w14:paraId="46372634" w14:textId="77777777" w:rsidR="007E27CA" w:rsidRPr="005848E0" w:rsidRDefault="007E27CA" w:rsidP="005848E0">
      <w:pPr>
        <w:pStyle w:val="ConsPlusNormal"/>
        <w:ind w:firstLine="851"/>
        <w:jc w:val="both"/>
        <w:rPr>
          <w:rFonts w:ascii="Times New Roman" w:hAnsi="Times New Roman" w:cs="Times New Roman"/>
          <w:sz w:val="28"/>
          <w:szCs w:val="28"/>
          <w:lang w:val="ru-RU"/>
        </w:rPr>
      </w:pPr>
      <w:bookmarkStart w:id="21" w:name="P426"/>
      <w:bookmarkEnd w:id="21"/>
      <w:r w:rsidRPr="005848E0">
        <w:rPr>
          <w:rFonts w:ascii="Times New Roman" w:hAnsi="Times New Roman" w:cs="Times New Roman"/>
          <w:sz w:val="28"/>
          <w:szCs w:val="28"/>
          <w:lang w:val="ru-RU"/>
        </w:rPr>
        <w:t>67. В случае невыполнения муниципальным учреждением муниципального задания в отчетном финансовом году неиспользованный остаток субсидии, предоставленной муниципальному учреждению на выполнение муниципального задания в предшествующие текущему финансовому году периоды, подлежит возврату муниципальным учреждением в бюджет муниципального образования Вышневолоцкий городской округ Тверской области в объемах, соответствующих показателям муниципального задания, которые не были достигнуты.</w:t>
      </w:r>
    </w:p>
    <w:p w14:paraId="4CC177AD" w14:textId="77777777" w:rsidR="007E27CA" w:rsidRPr="005848E0" w:rsidRDefault="007E27CA" w:rsidP="005848E0">
      <w:pPr>
        <w:pStyle w:val="ConsPlusNormal"/>
        <w:ind w:firstLine="851"/>
        <w:jc w:val="both"/>
        <w:rPr>
          <w:rFonts w:ascii="Times New Roman" w:hAnsi="Times New Roman" w:cs="Times New Roman"/>
          <w:sz w:val="28"/>
          <w:szCs w:val="28"/>
          <w:lang w:val="ru-RU"/>
        </w:rPr>
      </w:pPr>
      <w:bookmarkStart w:id="22" w:name="P428"/>
      <w:bookmarkEnd w:id="22"/>
      <w:r w:rsidRPr="005848E0">
        <w:rPr>
          <w:rFonts w:ascii="Times New Roman" w:hAnsi="Times New Roman" w:cs="Times New Roman"/>
          <w:sz w:val="28"/>
          <w:szCs w:val="28"/>
          <w:lang w:val="ru-RU"/>
        </w:rPr>
        <w:t>68. Порядок определения объема остатка субсидии, предоставленной муниципальному учреждению на выполнение муниципального задания в предшествующие текущему финансовому году периоды, подлежащего возврату муниципальным учреждением в  бюджет муниципального образования Вышневолоцкий городской округ Тверской области, и порядок его возврата в бюджет муниципального образования Вышневолоцкий городской округ Тверской области определяются Финансовым управлением администрации Вышневолоцкого городского округа Тверской области.</w:t>
      </w:r>
    </w:p>
    <w:p w14:paraId="3518F912" w14:textId="452E64CA" w:rsidR="007E27CA" w:rsidRPr="005848E0" w:rsidRDefault="007E27CA" w:rsidP="005848E0">
      <w:pPr>
        <w:pStyle w:val="ConsPlusNormal"/>
        <w:jc w:val="center"/>
        <w:outlineLvl w:val="1"/>
        <w:rPr>
          <w:rFonts w:ascii="Times New Roman" w:hAnsi="Times New Roman" w:cs="Times New Roman"/>
          <w:b/>
          <w:bCs/>
          <w:sz w:val="28"/>
          <w:szCs w:val="28"/>
          <w:lang w:val="ru-RU"/>
        </w:rPr>
      </w:pPr>
      <w:bookmarkStart w:id="23" w:name="P431"/>
      <w:bookmarkEnd w:id="23"/>
    </w:p>
    <w:p w14:paraId="1FDD82BC" w14:textId="77777777" w:rsidR="005848E0" w:rsidRPr="005848E0" w:rsidRDefault="005848E0" w:rsidP="005848E0">
      <w:pPr>
        <w:pStyle w:val="ConsPlusNormal"/>
        <w:jc w:val="center"/>
        <w:outlineLvl w:val="1"/>
        <w:rPr>
          <w:rFonts w:ascii="Times New Roman" w:hAnsi="Times New Roman" w:cs="Times New Roman"/>
          <w:b/>
          <w:bCs/>
          <w:sz w:val="28"/>
          <w:szCs w:val="28"/>
          <w:lang w:val="ru-RU"/>
        </w:rPr>
      </w:pPr>
    </w:p>
    <w:p w14:paraId="1A17FD7C" w14:textId="77777777" w:rsidR="007E27CA" w:rsidRPr="005848E0" w:rsidRDefault="007E27CA" w:rsidP="005848E0">
      <w:pPr>
        <w:pStyle w:val="ConsPlusNormal"/>
        <w:jc w:val="center"/>
        <w:outlineLvl w:val="1"/>
        <w:rPr>
          <w:rFonts w:ascii="Times New Roman" w:hAnsi="Times New Roman" w:cs="Times New Roman"/>
          <w:b/>
          <w:bCs/>
          <w:sz w:val="28"/>
          <w:szCs w:val="28"/>
          <w:lang w:val="ru-RU"/>
        </w:rPr>
      </w:pPr>
      <w:r w:rsidRPr="005848E0">
        <w:rPr>
          <w:rFonts w:ascii="Times New Roman" w:hAnsi="Times New Roman" w:cs="Times New Roman"/>
          <w:b/>
          <w:bCs/>
          <w:sz w:val="28"/>
          <w:szCs w:val="28"/>
          <w:lang w:val="ru-RU"/>
        </w:rPr>
        <w:lastRenderedPageBreak/>
        <w:t xml:space="preserve">Раздел </w:t>
      </w:r>
      <w:r w:rsidRPr="005848E0">
        <w:rPr>
          <w:rFonts w:ascii="Times New Roman" w:hAnsi="Times New Roman" w:cs="Times New Roman"/>
          <w:b/>
          <w:bCs/>
          <w:sz w:val="28"/>
          <w:szCs w:val="28"/>
        </w:rPr>
        <w:t>V</w:t>
      </w:r>
    </w:p>
    <w:p w14:paraId="25643EA3" w14:textId="77777777" w:rsidR="007E27CA" w:rsidRPr="005848E0" w:rsidRDefault="007E27CA" w:rsidP="005848E0">
      <w:pPr>
        <w:pStyle w:val="ConsPlusNormal"/>
        <w:jc w:val="center"/>
        <w:rPr>
          <w:rFonts w:ascii="Times New Roman" w:hAnsi="Times New Roman" w:cs="Times New Roman"/>
          <w:b/>
          <w:bCs/>
          <w:sz w:val="28"/>
          <w:szCs w:val="28"/>
          <w:lang w:val="ru-RU"/>
        </w:rPr>
      </w:pPr>
      <w:r w:rsidRPr="005848E0">
        <w:rPr>
          <w:rFonts w:ascii="Times New Roman" w:hAnsi="Times New Roman" w:cs="Times New Roman"/>
          <w:b/>
          <w:bCs/>
          <w:sz w:val="28"/>
          <w:szCs w:val="28"/>
          <w:lang w:val="ru-RU"/>
        </w:rPr>
        <w:t>Внесение изменений в муниципальное задание</w:t>
      </w:r>
    </w:p>
    <w:p w14:paraId="1D2BBFF4" w14:textId="77777777" w:rsidR="007E27CA" w:rsidRPr="005848E0" w:rsidRDefault="007E27CA" w:rsidP="005848E0">
      <w:pPr>
        <w:pStyle w:val="ConsPlusNormal"/>
        <w:ind w:firstLine="851"/>
        <w:jc w:val="both"/>
        <w:rPr>
          <w:rFonts w:ascii="Times New Roman" w:hAnsi="Times New Roman" w:cs="Times New Roman"/>
          <w:sz w:val="28"/>
          <w:szCs w:val="28"/>
          <w:lang w:val="ru-RU"/>
        </w:rPr>
      </w:pPr>
      <w:r w:rsidRPr="005848E0">
        <w:rPr>
          <w:rFonts w:ascii="Times New Roman" w:hAnsi="Times New Roman" w:cs="Times New Roman"/>
          <w:sz w:val="28"/>
          <w:szCs w:val="28"/>
          <w:lang w:val="ru-RU"/>
        </w:rPr>
        <w:t>69. Внесение изменений в муниципальное задание осуществляется в следующих случаях:</w:t>
      </w:r>
    </w:p>
    <w:p w14:paraId="326FB6B4" w14:textId="77777777" w:rsidR="007E27CA" w:rsidRPr="005848E0" w:rsidRDefault="007E27CA" w:rsidP="005848E0">
      <w:pPr>
        <w:pStyle w:val="ConsPlusNormal"/>
        <w:ind w:firstLine="851"/>
        <w:jc w:val="both"/>
        <w:rPr>
          <w:rFonts w:ascii="Times New Roman" w:hAnsi="Times New Roman" w:cs="Times New Roman"/>
          <w:sz w:val="28"/>
          <w:szCs w:val="28"/>
          <w:lang w:val="ru-RU"/>
        </w:rPr>
      </w:pPr>
      <w:r w:rsidRPr="005848E0">
        <w:rPr>
          <w:rFonts w:ascii="Times New Roman" w:hAnsi="Times New Roman" w:cs="Times New Roman"/>
          <w:sz w:val="28"/>
          <w:szCs w:val="28"/>
          <w:lang w:val="ru-RU"/>
        </w:rPr>
        <w:t>а) при изменении объема бюджетных ассигнований, предусмотренных в бюджете муниципального образования Вышневолоцкий городской округ Тверской области на очередной финансовый год и плановый период для финансового обеспечения выполнения муниципального задания;</w:t>
      </w:r>
    </w:p>
    <w:p w14:paraId="02C0E0AD" w14:textId="77777777" w:rsidR="007E27CA" w:rsidRPr="005848E0" w:rsidRDefault="007E27CA" w:rsidP="005848E0">
      <w:pPr>
        <w:pStyle w:val="ConsPlusNormal"/>
        <w:ind w:firstLine="851"/>
        <w:jc w:val="both"/>
        <w:rPr>
          <w:rFonts w:ascii="Times New Roman" w:hAnsi="Times New Roman" w:cs="Times New Roman"/>
          <w:sz w:val="28"/>
          <w:szCs w:val="28"/>
          <w:lang w:val="ru-RU"/>
        </w:rPr>
      </w:pPr>
      <w:r w:rsidRPr="005848E0">
        <w:rPr>
          <w:rFonts w:ascii="Times New Roman" w:hAnsi="Times New Roman" w:cs="Times New Roman"/>
          <w:sz w:val="28"/>
          <w:szCs w:val="28"/>
          <w:lang w:val="ru-RU"/>
        </w:rPr>
        <w:t>б) при невыполнении (перевыполнении) муниципального задания, выявленного по результатам отчетов за 6 месяцев текущего финансового года и за 9 месяцев текущего финансового года;</w:t>
      </w:r>
    </w:p>
    <w:p w14:paraId="3C77F2B0" w14:textId="77777777" w:rsidR="007E27CA" w:rsidRPr="005848E0" w:rsidRDefault="007E27CA" w:rsidP="005848E0">
      <w:pPr>
        <w:pStyle w:val="ConsPlusNormal"/>
        <w:ind w:firstLine="851"/>
        <w:jc w:val="both"/>
        <w:rPr>
          <w:rFonts w:ascii="Times New Roman" w:hAnsi="Times New Roman" w:cs="Times New Roman"/>
          <w:sz w:val="28"/>
          <w:szCs w:val="28"/>
          <w:lang w:val="ru-RU"/>
        </w:rPr>
      </w:pPr>
      <w:r w:rsidRPr="005848E0">
        <w:rPr>
          <w:rFonts w:ascii="Times New Roman" w:hAnsi="Times New Roman" w:cs="Times New Roman"/>
          <w:sz w:val="28"/>
          <w:szCs w:val="28"/>
          <w:lang w:val="ru-RU"/>
        </w:rPr>
        <w:t>в) по иным основаниям с учетом требований законодательства.</w:t>
      </w:r>
    </w:p>
    <w:p w14:paraId="60A6195D" w14:textId="77777777" w:rsidR="007E27CA" w:rsidRPr="005848E0" w:rsidRDefault="007E27CA" w:rsidP="005848E0">
      <w:pPr>
        <w:pStyle w:val="ConsPlusNormal"/>
        <w:ind w:firstLine="851"/>
        <w:jc w:val="both"/>
        <w:rPr>
          <w:rFonts w:ascii="Times New Roman" w:hAnsi="Times New Roman" w:cs="Times New Roman"/>
          <w:sz w:val="28"/>
          <w:szCs w:val="28"/>
          <w:lang w:val="ru-RU"/>
        </w:rPr>
      </w:pPr>
      <w:r w:rsidRPr="005848E0">
        <w:rPr>
          <w:rFonts w:ascii="Times New Roman" w:hAnsi="Times New Roman" w:cs="Times New Roman"/>
          <w:sz w:val="28"/>
          <w:szCs w:val="28"/>
          <w:lang w:val="ru-RU"/>
        </w:rPr>
        <w:t>70. По итогам 6 месяцев текущего финансового года Учредитель вносит изменения в муниципальное задание в части уменьшения объемов муниципального задания и производит перерасчет объема субсидии в случае, если индекс достижения показателей объема муниципального задания принимает значение менее 0,25.</w:t>
      </w:r>
    </w:p>
    <w:p w14:paraId="5F27E3F1" w14:textId="77777777" w:rsidR="007E27CA" w:rsidRPr="005848E0" w:rsidRDefault="007E27CA" w:rsidP="005848E0">
      <w:pPr>
        <w:pStyle w:val="ConsPlusNormal"/>
        <w:ind w:firstLine="851"/>
        <w:jc w:val="both"/>
        <w:rPr>
          <w:rFonts w:ascii="Times New Roman" w:hAnsi="Times New Roman" w:cs="Times New Roman"/>
          <w:sz w:val="28"/>
          <w:szCs w:val="28"/>
          <w:lang w:val="ru-RU"/>
        </w:rPr>
      </w:pPr>
      <w:r w:rsidRPr="005848E0">
        <w:rPr>
          <w:rFonts w:ascii="Times New Roman" w:hAnsi="Times New Roman" w:cs="Times New Roman"/>
          <w:sz w:val="28"/>
          <w:szCs w:val="28"/>
          <w:lang w:val="ru-RU"/>
        </w:rPr>
        <w:t>71. По итогам 9 месяцев текущего финансового года Учредитель вносит изменения в муниципальное задание в части уменьшения объемов муниципального задания и производит перерасчет объема субсидии в следующих случаях:</w:t>
      </w:r>
    </w:p>
    <w:p w14:paraId="1860889E" w14:textId="77777777" w:rsidR="007E27CA" w:rsidRPr="005848E0" w:rsidRDefault="007E27CA" w:rsidP="005848E0">
      <w:pPr>
        <w:pStyle w:val="ConsPlusNormal"/>
        <w:ind w:firstLine="851"/>
        <w:jc w:val="both"/>
        <w:rPr>
          <w:rFonts w:ascii="Times New Roman" w:hAnsi="Times New Roman" w:cs="Times New Roman"/>
          <w:sz w:val="28"/>
          <w:szCs w:val="28"/>
          <w:lang w:val="ru-RU"/>
        </w:rPr>
      </w:pPr>
      <w:r w:rsidRPr="005848E0">
        <w:rPr>
          <w:rFonts w:ascii="Times New Roman" w:hAnsi="Times New Roman" w:cs="Times New Roman"/>
          <w:sz w:val="28"/>
          <w:szCs w:val="28"/>
          <w:lang w:val="ru-RU"/>
        </w:rPr>
        <w:t>а) если индекс достижения показателей объема муниципального задания принимает значение менее 0,5;</w:t>
      </w:r>
    </w:p>
    <w:p w14:paraId="4A65D6BC" w14:textId="77777777" w:rsidR="007E27CA" w:rsidRPr="005848E0" w:rsidRDefault="007E27CA" w:rsidP="005848E0">
      <w:pPr>
        <w:pStyle w:val="ConsPlusNormal"/>
        <w:ind w:firstLine="851"/>
        <w:jc w:val="both"/>
        <w:rPr>
          <w:rFonts w:ascii="Times New Roman" w:hAnsi="Times New Roman" w:cs="Times New Roman"/>
          <w:sz w:val="28"/>
          <w:szCs w:val="28"/>
          <w:lang w:val="ru-RU"/>
        </w:rPr>
      </w:pPr>
      <w:r w:rsidRPr="005848E0">
        <w:rPr>
          <w:rFonts w:ascii="Times New Roman" w:hAnsi="Times New Roman" w:cs="Times New Roman"/>
          <w:sz w:val="28"/>
          <w:szCs w:val="28"/>
          <w:lang w:val="ru-RU"/>
        </w:rPr>
        <w:t xml:space="preserve">б) если фактический объем доходов от оказания муниципальным учреждением </w:t>
      </w:r>
      <w:proofErr w:type="spellStart"/>
      <w:r w:rsidRPr="005848E0">
        <w:rPr>
          <w:rFonts w:ascii="Times New Roman" w:hAnsi="Times New Roman" w:cs="Times New Roman"/>
          <w:sz w:val="28"/>
          <w:szCs w:val="28"/>
        </w:rPr>
        <w:t>i</w:t>
      </w:r>
      <w:proofErr w:type="spellEnd"/>
      <w:r w:rsidRPr="005848E0">
        <w:rPr>
          <w:rFonts w:ascii="Times New Roman" w:hAnsi="Times New Roman" w:cs="Times New Roman"/>
          <w:sz w:val="28"/>
          <w:szCs w:val="28"/>
          <w:lang w:val="ru-RU"/>
        </w:rPr>
        <w:t xml:space="preserve">-й муниципальной услуги за плату по итогам 9 месяцев текущего финансового года превышает планируемый годовой объем от оказания учреждением </w:t>
      </w:r>
      <w:proofErr w:type="spellStart"/>
      <w:r w:rsidRPr="005848E0">
        <w:rPr>
          <w:rFonts w:ascii="Times New Roman" w:hAnsi="Times New Roman" w:cs="Times New Roman"/>
          <w:sz w:val="28"/>
          <w:szCs w:val="28"/>
        </w:rPr>
        <w:t>i</w:t>
      </w:r>
      <w:proofErr w:type="spellEnd"/>
      <w:r w:rsidRPr="005848E0">
        <w:rPr>
          <w:rFonts w:ascii="Times New Roman" w:hAnsi="Times New Roman" w:cs="Times New Roman"/>
          <w:sz w:val="28"/>
          <w:szCs w:val="28"/>
          <w:lang w:val="ru-RU"/>
        </w:rPr>
        <w:t>-й муниципальной услуги за плату.</w:t>
      </w:r>
    </w:p>
    <w:p w14:paraId="3FEBD31F" w14:textId="77777777" w:rsidR="007E27CA" w:rsidRPr="005848E0" w:rsidRDefault="007E27CA" w:rsidP="005848E0">
      <w:pPr>
        <w:pStyle w:val="ConsPlusNormal"/>
        <w:ind w:firstLine="851"/>
        <w:jc w:val="both"/>
        <w:rPr>
          <w:rFonts w:ascii="Times New Roman" w:hAnsi="Times New Roman" w:cs="Times New Roman"/>
          <w:sz w:val="28"/>
          <w:szCs w:val="28"/>
          <w:lang w:val="ru-RU"/>
        </w:rPr>
      </w:pPr>
      <w:r w:rsidRPr="005848E0">
        <w:rPr>
          <w:rFonts w:ascii="Times New Roman" w:hAnsi="Times New Roman" w:cs="Times New Roman"/>
          <w:sz w:val="28"/>
          <w:szCs w:val="28"/>
          <w:lang w:val="ru-RU"/>
        </w:rPr>
        <w:t>72. Изменения в муниципальное задание и объем его финансового обеспечения могут вноситься Учредителем в течение всего срока действия муниципального задания путем формирования нового проекта муниципального задания (с учетом вносимых изменений).</w:t>
      </w:r>
    </w:p>
    <w:p w14:paraId="145E30ED" w14:textId="77777777" w:rsidR="0010161D" w:rsidRDefault="007E27CA" w:rsidP="005848E0">
      <w:pPr>
        <w:pStyle w:val="ConsPlusNormal"/>
        <w:ind w:firstLine="851"/>
        <w:jc w:val="both"/>
        <w:rPr>
          <w:rFonts w:ascii="Times New Roman" w:hAnsi="Times New Roman" w:cs="Times New Roman"/>
          <w:sz w:val="28"/>
          <w:szCs w:val="28"/>
          <w:lang w:val="ru-RU"/>
        </w:rPr>
      </w:pPr>
      <w:r w:rsidRPr="005848E0">
        <w:rPr>
          <w:rFonts w:ascii="Times New Roman" w:hAnsi="Times New Roman" w:cs="Times New Roman"/>
          <w:sz w:val="28"/>
          <w:szCs w:val="28"/>
          <w:lang w:val="ru-RU"/>
        </w:rPr>
        <w:t xml:space="preserve">73. Учредитель утверждает и согласовывает изменения в муниципальное задание в соответствии с </w:t>
      </w:r>
      <w:hyperlink w:anchor="P175" w:history="1">
        <w:r w:rsidRPr="005848E0">
          <w:rPr>
            <w:rFonts w:ascii="Times New Roman" w:hAnsi="Times New Roman" w:cs="Times New Roman"/>
            <w:sz w:val="28"/>
            <w:szCs w:val="28"/>
            <w:lang w:val="ru-RU"/>
          </w:rPr>
          <w:t>пунктами 12</w:t>
        </w:r>
      </w:hyperlink>
      <w:r w:rsidRPr="005848E0">
        <w:rPr>
          <w:rFonts w:ascii="Times New Roman" w:hAnsi="Times New Roman" w:cs="Times New Roman"/>
          <w:sz w:val="28"/>
          <w:szCs w:val="28"/>
          <w:lang w:val="ru-RU"/>
        </w:rPr>
        <w:t xml:space="preserve"> - </w:t>
      </w:r>
      <w:hyperlink w:anchor="P187" w:history="1">
        <w:r w:rsidRPr="005848E0">
          <w:rPr>
            <w:rFonts w:ascii="Times New Roman" w:hAnsi="Times New Roman" w:cs="Times New Roman"/>
            <w:sz w:val="28"/>
            <w:szCs w:val="28"/>
            <w:lang w:val="ru-RU"/>
          </w:rPr>
          <w:t xml:space="preserve">16 раздела </w:t>
        </w:r>
        <w:r w:rsidRPr="005848E0">
          <w:rPr>
            <w:rFonts w:ascii="Times New Roman" w:hAnsi="Times New Roman" w:cs="Times New Roman"/>
            <w:sz w:val="28"/>
            <w:szCs w:val="28"/>
          </w:rPr>
          <w:t>II</w:t>
        </w:r>
      </w:hyperlink>
      <w:r w:rsidRPr="005848E0">
        <w:rPr>
          <w:rFonts w:ascii="Times New Roman" w:hAnsi="Times New Roman" w:cs="Times New Roman"/>
          <w:sz w:val="28"/>
          <w:szCs w:val="28"/>
          <w:lang w:val="ru-RU"/>
        </w:rPr>
        <w:t xml:space="preserve"> настоящего Порядка.</w:t>
      </w:r>
      <w:bookmarkStart w:id="24" w:name="P3050"/>
      <w:bookmarkEnd w:id="24"/>
    </w:p>
    <w:p w14:paraId="7EACBC1C" w14:textId="77777777" w:rsidR="0010161D" w:rsidRDefault="0010161D" w:rsidP="005848E0">
      <w:pPr>
        <w:pStyle w:val="ConsPlusNormal"/>
        <w:ind w:firstLine="851"/>
        <w:jc w:val="both"/>
        <w:rPr>
          <w:rFonts w:ascii="Times New Roman" w:hAnsi="Times New Roman" w:cs="Times New Roman"/>
          <w:sz w:val="28"/>
          <w:szCs w:val="28"/>
          <w:lang w:val="ru-RU"/>
        </w:rPr>
      </w:pPr>
    </w:p>
    <w:p w14:paraId="3D070812" w14:textId="77777777" w:rsidR="0010161D" w:rsidRDefault="0010161D" w:rsidP="005848E0">
      <w:pPr>
        <w:pStyle w:val="ConsPlusNormal"/>
        <w:ind w:firstLine="851"/>
        <w:jc w:val="both"/>
        <w:rPr>
          <w:rFonts w:ascii="Times New Roman" w:hAnsi="Times New Roman" w:cs="Times New Roman"/>
          <w:sz w:val="28"/>
          <w:szCs w:val="28"/>
          <w:lang w:val="ru-RU"/>
        </w:rPr>
      </w:pPr>
    </w:p>
    <w:p w14:paraId="53ED8847" w14:textId="77777777" w:rsidR="0010161D" w:rsidRDefault="0010161D" w:rsidP="005848E0">
      <w:pPr>
        <w:pStyle w:val="ConsPlusNormal"/>
        <w:ind w:firstLine="851"/>
        <w:jc w:val="both"/>
        <w:rPr>
          <w:rFonts w:ascii="Times New Roman" w:hAnsi="Times New Roman" w:cs="Times New Roman"/>
          <w:sz w:val="28"/>
          <w:szCs w:val="28"/>
          <w:lang w:val="ru-RU"/>
        </w:rPr>
      </w:pPr>
    </w:p>
    <w:p w14:paraId="3B6DBFE3" w14:textId="2FABBF0A" w:rsidR="00DC40E7" w:rsidRPr="00622839" w:rsidRDefault="00622839" w:rsidP="00622839">
      <w:pPr>
        <w:pStyle w:val="ConsPlusNormal"/>
        <w:jc w:val="both"/>
        <w:rPr>
          <w:rFonts w:ascii="Times New Roman" w:hAnsi="Times New Roman" w:cs="Times New Roman"/>
          <w:sz w:val="28"/>
          <w:szCs w:val="28"/>
          <w:lang w:val="ru-RU"/>
        </w:rPr>
      </w:pPr>
      <w:proofErr w:type="spellStart"/>
      <w:r w:rsidRPr="00622839">
        <w:rPr>
          <w:rFonts w:ascii="Times New Roman" w:hAnsi="Times New Roman" w:cs="Times New Roman"/>
          <w:sz w:val="28"/>
          <w:szCs w:val="28"/>
          <w:lang w:val="ru-RU"/>
        </w:rPr>
        <w:t>И.о</w:t>
      </w:r>
      <w:proofErr w:type="spellEnd"/>
      <w:r w:rsidRPr="00622839">
        <w:rPr>
          <w:rFonts w:ascii="Times New Roman" w:hAnsi="Times New Roman" w:cs="Times New Roman"/>
          <w:sz w:val="28"/>
          <w:szCs w:val="28"/>
          <w:lang w:val="ru-RU"/>
        </w:rPr>
        <w:t>. Главы города                                                                                    Н.П. Рощина</w:t>
      </w:r>
      <w:r w:rsidRPr="00622839">
        <w:rPr>
          <w:rFonts w:ascii="Times New Roman" w:hAnsi="Times New Roman" w:cs="Times New Roman"/>
          <w:sz w:val="28"/>
          <w:szCs w:val="28"/>
          <w:lang w:val="ru-RU"/>
        </w:rPr>
        <w:t xml:space="preserve"> </w:t>
      </w:r>
      <w:r w:rsidR="00DC40E7" w:rsidRPr="00622839">
        <w:rPr>
          <w:rFonts w:ascii="Times New Roman" w:hAnsi="Times New Roman" w:cs="Times New Roman"/>
          <w:sz w:val="28"/>
          <w:szCs w:val="28"/>
          <w:lang w:val="ru-RU"/>
        </w:rPr>
        <w:br w:type="page"/>
      </w:r>
    </w:p>
    <w:p w14:paraId="6C4F492C" w14:textId="77777777" w:rsidR="00DC40E7" w:rsidRDefault="00DC40E7" w:rsidP="005848E0">
      <w:pPr>
        <w:pStyle w:val="ConsPlusNormal"/>
        <w:ind w:firstLine="851"/>
        <w:jc w:val="both"/>
        <w:rPr>
          <w:rFonts w:ascii="Times New Roman" w:hAnsi="Times New Roman" w:cs="Times New Roman"/>
          <w:sz w:val="28"/>
          <w:szCs w:val="28"/>
          <w:lang w:val="ru-RU"/>
        </w:rPr>
        <w:sectPr w:rsidR="00DC40E7" w:rsidSect="007E27CA">
          <w:headerReference w:type="default" r:id="rId26"/>
          <w:pgSz w:w="11906" w:h="16838"/>
          <w:pgMar w:top="992" w:right="991" w:bottom="1134" w:left="1560" w:header="709" w:footer="709" w:gutter="0"/>
          <w:cols w:space="720"/>
          <w:docGrid w:linePitch="272"/>
        </w:sectPr>
      </w:pPr>
    </w:p>
    <w:tbl>
      <w:tblPr>
        <w:tblStyle w:val="a5"/>
        <w:tblW w:w="0" w:type="auto"/>
        <w:tblInd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2"/>
      </w:tblGrid>
      <w:tr w:rsidR="006A1603" w:rsidRPr="006A1603" w14:paraId="6F4B3FA5" w14:textId="77777777" w:rsidTr="006A1603">
        <w:tc>
          <w:tcPr>
            <w:tcW w:w="4642" w:type="dxa"/>
          </w:tcPr>
          <w:p w14:paraId="0F1013F7" w14:textId="77777777" w:rsidR="006A1603" w:rsidRPr="006A1603" w:rsidRDefault="006A1603" w:rsidP="006A1603">
            <w:pPr>
              <w:pStyle w:val="ConsPlusNormal"/>
              <w:rPr>
                <w:rFonts w:ascii="Times New Roman" w:hAnsi="Times New Roman" w:cs="Times New Roman"/>
                <w:sz w:val="28"/>
                <w:szCs w:val="28"/>
                <w:lang w:val="ru-RU"/>
              </w:rPr>
            </w:pPr>
            <w:r w:rsidRPr="006A1603">
              <w:rPr>
                <w:rFonts w:ascii="Times New Roman" w:hAnsi="Times New Roman" w:cs="Times New Roman"/>
                <w:sz w:val="28"/>
                <w:szCs w:val="28"/>
                <w:lang w:val="ru-RU"/>
              </w:rPr>
              <w:lastRenderedPageBreak/>
              <w:t>Приложение 1</w:t>
            </w:r>
          </w:p>
          <w:p w14:paraId="3A5523CD" w14:textId="34EB4AE9" w:rsidR="006A1603" w:rsidRPr="006A1603" w:rsidRDefault="006A1603" w:rsidP="006A1603">
            <w:pPr>
              <w:pStyle w:val="ConsPlusNormal"/>
              <w:rPr>
                <w:rFonts w:ascii="Times New Roman" w:hAnsi="Times New Roman" w:cs="Times New Roman"/>
                <w:sz w:val="28"/>
                <w:szCs w:val="28"/>
                <w:lang w:val="ru-RU"/>
              </w:rPr>
            </w:pPr>
            <w:r w:rsidRPr="006A1603">
              <w:rPr>
                <w:rFonts w:ascii="Times New Roman" w:hAnsi="Times New Roman" w:cs="Times New Roman"/>
                <w:sz w:val="28"/>
                <w:szCs w:val="28"/>
                <w:lang w:val="ru-RU"/>
              </w:rPr>
              <w:t>к Порядку формирования и финансового обеспечения выполнения муниципального задания на оказание муниципальных услуг (выполнение работ) муниципальными учреждениями Вышневолоцкого городского округа Тверской области</w:t>
            </w:r>
          </w:p>
        </w:tc>
      </w:tr>
    </w:tbl>
    <w:p w14:paraId="20D2F5F1" w14:textId="77777777" w:rsidR="006A1603" w:rsidRPr="006A1603" w:rsidRDefault="006A1603" w:rsidP="006A1603">
      <w:pPr>
        <w:pStyle w:val="formattext"/>
        <w:shd w:val="clear" w:color="auto" w:fill="FFFFFF"/>
        <w:spacing w:before="0" w:beforeAutospacing="0" w:after="0" w:afterAutospacing="0" w:line="240" w:lineRule="atLeast"/>
        <w:jc w:val="right"/>
        <w:textAlignment w:val="baseline"/>
        <w:rPr>
          <w:spacing w:val="2"/>
          <w:sz w:val="18"/>
          <w:szCs w:val="18"/>
        </w:rPr>
      </w:pPr>
    </w:p>
    <w:p w14:paraId="5831F338" w14:textId="77777777" w:rsidR="006A1603" w:rsidRPr="006A1603" w:rsidRDefault="006A1603" w:rsidP="006A1603">
      <w:pPr>
        <w:pStyle w:val="formattext"/>
        <w:shd w:val="clear" w:color="auto" w:fill="FFFFFF"/>
        <w:spacing w:before="0" w:beforeAutospacing="0" w:after="0" w:afterAutospacing="0" w:line="240" w:lineRule="atLeast"/>
        <w:jc w:val="right"/>
        <w:textAlignment w:val="baseline"/>
        <w:rPr>
          <w:b/>
          <w:spacing w:val="2"/>
          <w:sz w:val="18"/>
          <w:szCs w:val="18"/>
        </w:rPr>
      </w:pPr>
      <w:r w:rsidRPr="006A1603">
        <w:rPr>
          <w:b/>
          <w:spacing w:val="2"/>
          <w:sz w:val="18"/>
          <w:szCs w:val="18"/>
        </w:rPr>
        <w:t>УТВЕРЖДАЮ</w:t>
      </w:r>
    </w:p>
    <w:p w14:paraId="19DCDC1C" w14:textId="77777777" w:rsidR="006A1603" w:rsidRDefault="006A1603" w:rsidP="006A1603">
      <w:pPr>
        <w:pStyle w:val="formattext"/>
        <w:shd w:val="clear" w:color="auto" w:fill="FFFFFF"/>
        <w:spacing w:before="0" w:beforeAutospacing="0" w:after="0" w:afterAutospacing="0" w:line="240" w:lineRule="atLeast"/>
        <w:jc w:val="right"/>
        <w:textAlignment w:val="baseline"/>
        <w:rPr>
          <w:b/>
          <w:spacing w:val="2"/>
          <w:sz w:val="18"/>
          <w:szCs w:val="18"/>
        </w:rPr>
      </w:pPr>
    </w:p>
    <w:p w14:paraId="276C49B7" w14:textId="77777777" w:rsidR="006A1603" w:rsidRDefault="006A1603" w:rsidP="006A1603">
      <w:pPr>
        <w:pStyle w:val="formattext"/>
        <w:shd w:val="clear" w:color="auto" w:fill="FFFFFF"/>
        <w:spacing w:before="0" w:beforeAutospacing="0" w:after="0" w:afterAutospacing="0" w:line="240" w:lineRule="atLeast"/>
        <w:jc w:val="right"/>
        <w:textAlignment w:val="baseline"/>
        <w:rPr>
          <w:b/>
          <w:spacing w:val="2"/>
          <w:sz w:val="20"/>
          <w:szCs w:val="20"/>
        </w:rPr>
      </w:pPr>
      <w:r w:rsidRPr="006A1603">
        <w:rPr>
          <w:b/>
          <w:spacing w:val="2"/>
          <w:sz w:val="20"/>
          <w:szCs w:val="20"/>
        </w:rPr>
        <w:t>_____________________________________________________________________________________</w:t>
      </w:r>
    </w:p>
    <w:p w14:paraId="0F4C8EED" w14:textId="3D2AA0EC" w:rsidR="006A1603" w:rsidRPr="006A1603" w:rsidRDefault="006A1603" w:rsidP="006A1603">
      <w:pPr>
        <w:pStyle w:val="formattext"/>
        <w:shd w:val="clear" w:color="auto" w:fill="FFFFFF"/>
        <w:spacing w:before="0" w:beforeAutospacing="0" w:after="0" w:afterAutospacing="0" w:line="240" w:lineRule="atLeast"/>
        <w:jc w:val="right"/>
        <w:textAlignment w:val="baseline"/>
        <w:rPr>
          <w:b/>
          <w:spacing w:val="2"/>
          <w:sz w:val="20"/>
          <w:szCs w:val="20"/>
        </w:rPr>
      </w:pPr>
      <w:r w:rsidRPr="006A1603">
        <w:rPr>
          <w:b/>
          <w:spacing w:val="2"/>
          <w:sz w:val="20"/>
          <w:szCs w:val="20"/>
        </w:rPr>
        <w:t xml:space="preserve">наименование должности руководителя администрации Вышневолоцкого городского округа </w:t>
      </w:r>
    </w:p>
    <w:p w14:paraId="0713DCF0" w14:textId="77777777" w:rsidR="006A1603" w:rsidRPr="006A1603" w:rsidRDefault="006A1603" w:rsidP="006A1603">
      <w:pPr>
        <w:pStyle w:val="formattext"/>
        <w:shd w:val="clear" w:color="auto" w:fill="FFFFFF"/>
        <w:spacing w:before="0" w:beforeAutospacing="0" w:after="0" w:afterAutospacing="0" w:line="240" w:lineRule="atLeast"/>
        <w:jc w:val="right"/>
        <w:textAlignment w:val="baseline"/>
        <w:rPr>
          <w:b/>
          <w:spacing w:val="2"/>
          <w:sz w:val="20"/>
          <w:szCs w:val="20"/>
        </w:rPr>
      </w:pPr>
      <w:r w:rsidRPr="006A1603">
        <w:rPr>
          <w:b/>
          <w:spacing w:val="2"/>
          <w:sz w:val="20"/>
          <w:szCs w:val="20"/>
        </w:rPr>
        <w:t xml:space="preserve">или самостоятельного структурного подразделения администрации Вышневолоцкого </w:t>
      </w:r>
    </w:p>
    <w:p w14:paraId="200F9791" w14:textId="77777777" w:rsidR="006A1603" w:rsidRPr="006A1603" w:rsidRDefault="006A1603" w:rsidP="006A1603">
      <w:pPr>
        <w:pStyle w:val="formattext"/>
        <w:shd w:val="clear" w:color="auto" w:fill="FFFFFF"/>
        <w:spacing w:before="0" w:beforeAutospacing="0" w:after="0" w:afterAutospacing="0" w:line="240" w:lineRule="atLeast"/>
        <w:jc w:val="right"/>
        <w:textAlignment w:val="baseline"/>
        <w:rPr>
          <w:b/>
          <w:spacing w:val="2"/>
          <w:sz w:val="20"/>
          <w:szCs w:val="20"/>
        </w:rPr>
      </w:pPr>
      <w:r w:rsidRPr="006A1603">
        <w:rPr>
          <w:b/>
          <w:spacing w:val="2"/>
          <w:sz w:val="20"/>
          <w:szCs w:val="20"/>
        </w:rPr>
        <w:t>городского округа, осуществляющего функции и полномочия Учредителя муниципального</w:t>
      </w:r>
    </w:p>
    <w:p w14:paraId="113647E2" w14:textId="77777777" w:rsidR="006A1603" w:rsidRPr="006A1603" w:rsidRDefault="006A1603" w:rsidP="006A1603">
      <w:pPr>
        <w:pStyle w:val="formattext"/>
        <w:shd w:val="clear" w:color="auto" w:fill="FFFFFF"/>
        <w:spacing w:before="0" w:beforeAutospacing="0" w:after="0" w:afterAutospacing="0" w:line="240" w:lineRule="atLeast"/>
        <w:jc w:val="right"/>
        <w:textAlignment w:val="baseline"/>
        <w:rPr>
          <w:b/>
          <w:spacing w:val="2"/>
          <w:sz w:val="20"/>
          <w:szCs w:val="20"/>
        </w:rPr>
      </w:pPr>
      <w:r w:rsidRPr="006A1603">
        <w:rPr>
          <w:b/>
          <w:spacing w:val="2"/>
          <w:sz w:val="20"/>
          <w:szCs w:val="20"/>
        </w:rPr>
        <w:t xml:space="preserve"> учреждения Вышневолоцкого городского округа Тверской области</w:t>
      </w:r>
    </w:p>
    <w:p w14:paraId="2CB4EFEF" w14:textId="77777777" w:rsidR="006A1603" w:rsidRDefault="006A1603" w:rsidP="006A1603">
      <w:pPr>
        <w:pStyle w:val="formattext"/>
        <w:shd w:val="clear" w:color="auto" w:fill="FFFFFF"/>
        <w:spacing w:before="0" w:beforeAutospacing="0" w:after="0" w:afterAutospacing="0" w:line="240" w:lineRule="atLeast"/>
        <w:jc w:val="right"/>
        <w:textAlignment w:val="baseline"/>
        <w:rPr>
          <w:b/>
          <w:spacing w:val="2"/>
          <w:sz w:val="20"/>
          <w:szCs w:val="20"/>
        </w:rPr>
      </w:pPr>
    </w:p>
    <w:p w14:paraId="24C50631" w14:textId="77777777" w:rsidR="006A1603" w:rsidRDefault="006A1603" w:rsidP="006A1603">
      <w:pPr>
        <w:pStyle w:val="formattext"/>
        <w:shd w:val="clear" w:color="auto" w:fill="FFFFFF"/>
        <w:spacing w:before="0" w:beforeAutospacing="0" w:after="0" w:afterAutospacing="0" w:line="240" w:lineRule="atLeast"/>
        <w:jc w:val="right"/>
        <w:textAlignment w:val="baseline"/>
        <w:rPr>
          <w:b/>
          <w:spacing w:val="2"/>
          <w:sz w:val="20"/>
          <w:szCs w:val="20"/>
        </w:rPr>
      </w:pPr>
      <w:r w:rsidRPr="006A1603">
        <w:rPr>
          <w:b/>
          <w:spacing w:val="2"/>
          <w:sz w:val="20"/>
          <w:szCs w:val="20"/>
        </w:rPr>
        <w:t>____________________ _________________________</w:t>
      </w:r>
    </w:p>
    <w:p w14:paraId="6DA1E3CB" w14:textId="77777777" w:rsidR="006A1603" w:rsidRDefault="006A1603" w:rsidP="006A1603">
      <w:pPr>
        <w:pStyle w:val="formattext"/>
        <w:shd w:val="clear" w:color="auto" w:fill="FFFFFF"/>
        <w:spacing w:before="0" w:beforeAutospacing="0" w:after="0" w:afterAutospacing="0" w:line="240" w:lineRule="atLeast"/>
        <w:jc w:val="right"/>
        <w:textAlignment w:val="baseline"/>
        <w:rPr>
          <w:b/>
          <w:spacing w:val="2"/>
          <w:sz w:val="20"/>
          <w:szCs w:val="20"/>
        </w:rPr>
      </w:pPr>
      <w:r w:rsidRPr="006A1603">
        <w:rPr>
          <w:b/>
          <w:spacing w:val="2"/>
          <w:sz w:val="20"/>
          <w:szCs w:val="20"/>
        </w:rPr>
        <w:t>подпись                    расшифровка подписи</w:t>
      </w:r>
    </w:p>
    <w:p w14:paraId="2220DF6C" w14:textId="77777777" w:rsidR="006A1603" w:rsidRDefault="006A1603" w:rsidP="006A1603">
      <w:pPr>
        <w:pStyle w:val="formattext"/>
        <w:shd w:val="clear" w:color="auto" w:fill="FFFFFF"/>
        <w:spacing w:before="0" w:beforeAutospacing="0" w:after="0" w:afterAutospacing="0" w:line="240" w:lineRule="atLeast"/>
        <w:jc w:val="right"/>
        <w:textAlignment w:val="baseline"/>
        <w:rPr>
          <w:b/>
          <w:spacing w:val="2"/>
          <w:sz w:val="20"/>
          <w:szCs w:val="20"/>
        </w:rPr>
      </w:pPr>
      <w:r w:rsidRPr="006A1603">
        <w:rPr>
          <w:b/>
          <w:spacing w:val="2"/>
          <w:sz w:val="20"/>
          <w:szCs w:val="20"/>
        </w:rPr>
        <w:t>"____" __________________ 20___ г.</w:t>
      </w:r>
    </w:p>
    <w:p w14:paraId="71E1BF5A" w14:textId="6227E93B" w:rsidR="006A1603" w:rsidRPr="006A1603" w:rsidRDefault="006A1603" w:rsidP="006A1603">
      <w:pPr>
        <w:pStyle w:val="headertext"/>
        <w:shd w:val="clear" w:color="auto" w:fill="FFFFFF"/>
        <w:spacing w:before="0" w:beforeAutospacing="0" w:after="0" w:afterAutospacing="0"/>
        <w:jc w:val="center"/>
        <w:textAlignment w:val="baseline"/>
        <w:rPr>
          <w:spacing w:val="2"/>
          <w:sz w:val="28"/>
          <w:szCs w:val="28"/>
        </w:rPr>
      </w:pPr>
    </w:p>
    <w:p w14:paraId="302B62B6" w14:textId="77777777" w:rsidR="006A1603" w:rsidRPr="006A1603" w:rsidRDefault="006A1603" w:rsidP="006A1603">
      <w:pPr>
        <w:pStyle w:val="headertext"/>
        <w:shd w:val="clear" w:color="auto" w:fill="FFFFFF"/>
        <w:spacing w:before="0" w:beforeAutospacing="0" w:after="0" w:afterAutospacing="0"/>
        <w:jc w:val="center"/>
        <w:textAlignment w:val="baseline"/>
        <w:rPr>
          <w:spacing w:val="2"/>
          <w:sz w:val="28"/>
          <w:szCs w:val="28"/>
        </w:rPr>
      </w:pPr>
    </w:p>
    <w:p w14:paraId="7C76CDE9" w14:textId="77777777" w:rsidR="006A1603" w:rsidRPr="006A1603" w:rsidRDefault="006A1603" w:rsidP="006A1603">
      <w:pPr>
        <w:pStyle w:val="headertext"/>
        <w:shd w:val="clear" w:color="auto" w:fill="FFFFFF"/>
        <w:spacing w:before="0" w:beforeAutospacing="0" w:after="0" w:afterAutospacing="0"/>
        <w:jc w:val="center"/>
        <w:textAlignment w:val="baseline"/>
        <w:rPr>
          <w:b/>
          <w:spacing w:val="2"/>
          <w:sz w:val="28"/>
          <w:szCs w:val="28"/>
        </w:rPr>
      </w:pPr>
      <w:r w:rsidRPr="006A1603">
        <w:rPr>
          <w:b/>
          <w:spacing w:val="2"/>
          <w:sz w:val="28"/>
          <w:szCs w:val="28"/>
        </w:rPr>
        <w:t>Муниципальное задание</w:t>
      </w:r>
    </w:p>
    <w:p w14:paraId="74C66B56" w14:textId="77777777" w:rsidR="006A1603" w:rsidRPr="006A1603" w:rsidRDefault="006A1603" w:rsidP="006A1603">
      <w:pPr>
        <w:pStyle w:val="headertext"/>
        <w:pBdr>
          <w:bottom w:val="single" w:sz="12" w:space="1" w:color="auto"/>
        </w:pBdr>
        <w:shd w:val="clear" w:color="auto" w:fill="FFFFFF"/>
        <w:spacing w:before="0" w:beforeAutospacing="0" w:after="0" w:afterAutospacing="0"/>
        <w:jc w:val="center"/>
        <w:textAlignment w:val="baseline"/>
        <w:rPr>
          <w:spacing w:val="2"/>
          <w:sz w:val="28"/>
          <w:szCs w:val="28"/>
        </w:rPr>
      </w:pPr>
    </w:p>
    <w:p w14:paraId="7B10C0A5" w14:textId="0D8F02F2" w:rsidR="006A1603" w:rsidRPr="006A1603" w:rsidRDefault="006A1603" w:rsidP="006A1603">
      <w:pPr>
        <w:pStyle w:val="formattext"/>
        <w:shd w:val="clear" w:color="auto" w:fill="FFFFFF"/>
        <w:spacing w:before="0" w:beforeAutospacing="0" w:after="0" w:afterAutospacing="0"/>
        <w:jc w:val="center"/>
        <w:textAlignment w:val="baseline"/>
        <w:rPr>
          <w:spacing w:val="2"/>
        </w:rPr>
      </w:pPr>
      <w:r w:rsidRPr="006A1603">
        <w:rPr>
          <w:spacing w:val="2"/>
        </w:rPr>
        <w:t>(наименование муниципального учреждения Вышневолоцкого городского округа Тверской области)</w:t>
      </w:r>
    </w:p>
    <w:p w14:paraId="4270B9C8" w14:textId="77777777" w:rsidR="006A1603" w:rsidRPr="006A1603" w:rsidRDefault="006A1603" w:rsidP="006A1603">
      <w:pPr>
        <w:pStyle w:val="formattext"/>
        <w:shd w:val="clear" w:color="auto" w:fill="FFFFFF"/>
        <w:spacing w:before="0" w:beforeAutospacing="0" w:after="0" w:afterAutospacing="0"/>
        <w:jc w:val="center"/>
        <w:textAlignment w:val="baseline"/>
        <w:rPr>
          <w:spacing w:val="2"/>
          <w:sz w:val="28"/>
          <w:szCs w:val="28"/>
        </w:rPr>
      </w:pPr>
    </w:p>
    <w:p w14:paraId="4CBB6444" w14:textId="77777777" w:rsidR="006A1603" w:rsidRPr="006A1603" w:rsidRDefault="006A1603" w:rsidP="006A1603">
      <w:pPr>
        <w:pStyle w:val="formattext"/>
        <w:shd w:val="clear" w:color="auto" w:fill="FFFFFF"/>
        <w:spacing w:before="0" w:beforeAutospacing="0" w:after="0" w:afterAutospacing="0"/>
        <w:jc w:val="center"/>
        <w:textAlignment w:val="baseline"/>
        <w:rPr>
          <w:spacing w:val="2"/>
          <w:sz w:val="28"/>
          <w:szCs w:val="28"/>
        </w:rPr>
      </w:pPr>
      <w:r w:rsidRPr="006A1603">
        <w:rPr>
          <w:spacing w:val="2"/>
          <w:sz w:val="28"/>
          <w:szCs w:val="28"/>
        </w:rPr>
        <w:t>на ____ год и плановый период ___ - ____ годов.</w:t>
      </w:r>
    </w:p>
    <w:p w14:paraId="1081DCBA" w14:textId="6FF46B01" w:rsidR="006A1603" w:rsidRPr="006A1603" w:rsidRDefault="006A1603" w:rsidP="006A1603">
      <w:pPr>
        <w:pStyle w:val="headertext"/>
        <w:shd w:val="clear" w:color="auto" w:fill="FFFFFF"/>
        <w:spacing w:before="0" w:beforeAutospacing="0" w:after="0" w:afterAutospacing="0" w:line="288" w:lineRule="atLeast"/>
        <w:jc w:val="center"/>
        <w:textAlignment w:val="baseline"/>
        <w:rPr>
          <w:spacing w:val="2"/>
          <w:sz w:val="28"/>
          <w:szCs w:val="28"/>
        </w:rPr>
      </w:pPr>
    </w:p>
    <w:p w14:paraId="0EB9F28A" w14:textId="73DCB584" w:rsidR="006A1603" w:rsidRDefault="006A1603" w:rsidP="006A1603">
      <w:pPr>
        <w:pStyle w:val="headertext"/>
        <w:shd w:val="clear" w:color="auto" w:fill="FFFFFF"/>
        <w:spacing w:before="0" w:beforeAutospacing="0" w:after="0" w:afterAutospacing="0" w:line="288" w:lineRule="atLeast"/>
        <w:jc w:val="center"/>
        <w:textAlignment w:val="baseline"/>
        <w:rPr>
          <w:spacing w:val="2"/>
          <w:sz w:val="28"/>
          <w:szCs w:val="28"/>
        </w:rPr>
      </w:pPr>
    </w:p>
    <w:p w14:paraId="752C78E5" w14:textId="77777777" w:rsidR="006A1603" w:rsidRPr="006A1603" w:rsidRDefault="006A1603" w:rsidP="006A1603">
      <w:pPr>
        <w:pStyle w:val="headertext"/>
        <w:shd w:val="clear" w:color="auto" w:fill="FFFFFF"/>
        <w:spacing w:before="0" w:beforeAutospacing="0" w:after="0" w:afterAutospacing="0" w:line="288" w:lineRule="atLeast"/>
        <w:jc w:val="center"/>
        <w:textAlignment w:val="baseline"/>
        <w:rPr>
          <w:spacing w:val="2"/>
          <w:sz w:val="28"/>
          <w:szCs w:val="28"/>
        </w:rPr>
      </w:pPr>
    </w:p>
    <w:p w14:paraId="4E53C85D" w14:textId="7F3A75D1" w:rsidR="006A1603" w:rsidRPr="006A1603" w:rsidRDefault="006A1603" w:rsidP="006A1603">
      <w:pPr>
        <w:pStyle w:val="headertext"/>
        <w:shd w:val="clear" w:color="auto" w:fill="FFFFFF"/>
        <w:spacing w:before="0" w:beforeAutospacing="0" w:after="0" w:afterAutospacing="0" w:line="288" w:lineRule="atLeast"/>
        <w:jc w:val="center"/>
        <w:textAlignment w:val="baseline"/>
        <w:rPr>
          <w:spacing w:val="2"/>
          <w:sz w:val="28"/>
          <w:szCs w:val="28"/>
        </w:rPr>
      </w:pPr>
    </w:p>
    <w:p w14:paraId="00C6D18F" w14:textId="77777777" w:rsidR="006A1603" w:rsidRPr="006A1603" w:rsidRDefault="006A1603" w:rsidP="006A1603">
      <w:pPr>
        <w:pStyle w:val="headertext"/>
        <w:shd w:val="clear" w:color="auto" w:fill="FFFFFF"/>
        <w:spacing w:before="0" w:beforeAutospacing="0" w:after="0" w:afterAutospacing="0" w:line="288" w:lineRule="atLeast"/>
        <w:jc w:val="center"/>
        <w:textAlignment w:val="baseline"/>
        <w:rPr>
          <w:spacing w:val="2"/>
          <w:sz w:val="28"/>
          <w:szCs w:val="28"/>
        </w:rPr>
      </w:pPr>
    </w:p>
    <w:p w14:paraId="764678E3" w14:textId="77777777" w:rsidR="006A1603" w:rsidRPr="006A1603" w:rsidRDefault="006A1603" w:rsidP="006A1603">
      <w:pPr>
        <w:pStyle w:val="headertext"/>
        <w:shd w:val="clear" w:color="auto" w:fill="FFFFFF"/>
        <w:spacing w:before="0" w:beforeAutospacing="0" w:after="0" w:afterAutospacing="0" w:line="288" w:lineRule="atLeast"/>
        <w:jc w:val="center"/>
        <w:textAlignment w:val="baseline"/>
        <w:rPr>
          <w:b/>
          <w:spacing w:val="2"/>
          <w:sz w:val="28"/>
          <w:szCs w:val="28"/>
        </w:rPr>
      </w:pPr>
      <w:r w:rsidRPr="006A1603">
        <w:rPr>
          <w:b/>
          <w:spacing w:val="2"/>
          <w:sz w:val="28"/>
          <w:szCs w:val="28"/>
        </w:rPr>
        <w:lastRenderedPageBreak/>
        <w:t>Часть I. Оказание муниципальной(</w:t>
      </w:r>
      <w:proofErr w:type="spellStart"/>
      <w:r w:rsidRPr="006A1603">
        <w:rPr>
          <w:b/>
          <w:spacing w:val="2"/>
          <w:sz w:val="28"/>
          <w:szCs w:val="28"/>
        </w:rPr>
        <w:t>ых</w:t>
      </w:r>
      <w:proofErr w:type="spellEnd"/>
      <w:r w:rsidRPr="006A1603">
        <w:rPr>
          <w:b/>
          <w:spacing w:val="2"/>
          <w:sz w:val="28"/>
          <w:szCs w:val="28"/>
        </w:rPr>
        <w:t>) услуги (услуг) (выполнение работы (работ))</w:t>
      </w:r>
    </w:p>
    <w:p w14:paraId="0898A12B" w14:textId="77777777" w:rsidR="006A1603" w:rsidRPr="006A1603" w:rsidRDefault="006A1603" w:rsidP="006A1603">
      <w:pPr>
        <w:pStyle w:val="headertext"/>
        <w:shd w:val="clear" w:color="auto" w:fill="FFFFFF"/>
        <w:spacing w:before="0" w:beforeAutospacing="0" w:after="0" w:afterAutospacing="0" w:line="288" w:lineRule="atLeast"/>
        <w:jc w:val="center"/>
        <w:textAlignment w:val="baseline"/>
        <w:rPr>
          <w:b/>
          <w:spacing w:val="2"/>
          <w:sz w:val="28"/>
          <w:szCs w:val="28"/>
        </w:rPr>
      </w:pPr>
    </w:p>
    <w:p w14:paraId="626B961B" w14:textId="7392B982" w:rsidR="006A1603" w:rsidRDefault="006A1603" w:rsidP="006A1603">
      <w:pPr>
        <w:pStyle w:val="headertext"/>
        <w:numPr>
          <w:ilvl w:val="1"/>
          <w:numId w:val="46"/>
        </w:numPr>
        <w:shd w:val="clear" w:color="auto" w:fill="FFFFFF"/>
        <w:spacing w:before="0" w:beforeAutospacing="0" w:after="0" w:afterAutospacing="0" w:line="288" w:lineRule="atLeast"/>
        <w:jc w:val="center"/>
        <w:textAlignment w:val="baseline"/>
        <w:rPr>
          <w:b/>
          <w:spacing w:val="2"/>
          <w:sz w:val="28"/>
          <w:szCs w:val="28"/>
        </w:rPr>
      </w:pPr>
      <w:r w:rsidRPr="006A1603">
        <w:rPr>
          <w:b/>
          <w:spacing w:val="2"/>
          <w:sz w:val="28"/>
          <w:szCs w:val="28"/>
        </w:rPr>
        <w:t>Показатели, характеризующие объем муниципальной услуги (работы)</w:t>
      </w:r>
    </w:p>
    <w:p w14:paraId="49163241" w14:textId="77777777" w:rsidR="006A1603" w:rsidRPr="006A1603" w:rsidRDefault="006A1603" w:rsidP="006A1603">
      <w:pPr>
        <w:pStyle w:val="headertext"/>
        <w:shd w:val="clear" w:color="auto" w:fill="FFFFFF"/>
        <w:spacing w:before="0" w:beforeAutospacing="0" w:after="0" w:afterAutospacing="0" w:line="288" w:lineRule="atLeast"/>
        <w:ind w:left="720"/>
        <w:textAlignment w:val="baseline"/>
        <w:rPr>
          <w:spacing w:val="2"/>
          <w:sz w:val="28"/>
          <w:szCs w:val="28"/>
        </w:rPr>
      </w:pPr>
    </w:p>
    <w:tbl>
      <w:tblPr>
        <w:tblW w:w="5467" w:type="pct"/>
        <w:tblInd w:w="-757" w:type="dxa"/>
        <w:tblLayout w:type="fixed"/>
        <w:tblCellMar>
          <w:top w:w="102" w:type="dxa"/>
          <w:left w:w="62" w:type="dxa"/>
          <w:bottom w:w="102" w:type="dxa"/>
          <w:right w:w="62" w:type="dxa"/>
        </w:tblCellMar>
        <w:tblLook w:val="0000" w:firstRow="0" w:lastRow="0" w:firstColumn="0" w:lastColumn="0" w:noHBand="0" w:noVBand="0"/>
      </w:tblPr>
      <w:tblGrid>
        <w:gridCol w:w="1412"/>
        <w:gridCol w:w="1556"/>
        <w:gridCol w:w="1093"/>
        <w:gridCol w:w="884"/>
        <w:gridCol w:w="884"/>
        <w:gridCol w:w="894"/>
        <w:gridCol w:w="768"/>
        <w:gridCol w:w="849"/>
        <w:gridCol w:w="804"/>
        <w:gridCol w:w="820"/>
        <w:gridCol w:w="627"/>
        <w:gridCol w:w="662"/>
        <w:gridCol w:w="611"/>
        <w:gridCol w:w="678"/>
        <w:gridCol w:w="595"/>
        <w:gridCol w:w="701"/>
        <w:gridCol w:w="714"/>
        <w:gridCol w:w="694"/>
        <w:gridCol w:w="829"/>
      </w:tblGrid>
      <w:tr w:rsidR="006A1603" w:rsidRPr="006A1603" w14:paraId="57C0F11D" w14:textId="77777777" w:rsidTr="006A1603">
        <w:trPr>
          <w:trHeight w:val="1454"/>
        </w:trPr>
        <w:tc>
          <w:tcPr>
            <w:tcW w:w="439" w:type="pct"/>
            <w:vMerge w:val="restart"/>
            <w:tcBorders>
              <w:top w:val="single" w:sz="4" w:space="0" w:color="auto"/>
              <w:left w:val="single" w:sz="4" w:space="0" w:color="auto"/>
              <w:bottom w:val="single" w:sz="4" w:space="0" w:color="auto"/>
              <w:right w:val="single" w:sz="4" w:space="0" w:color="auto"/>
            </w:tcBorders>
            <w:vAlign w:val="center"/>
          </w:tcPr>
          <w:p w14:paraId="4B851911" w14:textId="77777777" w:rsidR="006A1603" w:rsidRPr="006A1603" w:rsidRDefault="006A1603" w:rsidP="006A1603">
            <w:pPr>
              <w:jc w:val="center"/>
              <w:rPr>
                <w:b/>
                <w:bCs/>
                <w:sz w:val="24"/>
                <w:szCs w:val="24"/>
              </w:rPr>
            </w:pPr>
            <w:r w:rsidRPr="006A1603">
              <w:rPr>
                <w:b/>
                <w:bCs/>
                <w:sz w:val="24"/>
                <w:szCs w:val="24"/>
              </w:rPr>
              <w:t>Уникальный номер реестровой записи общероссийского базового (отраслевого) перечня (регионального перечня) муниципальных услуг (работ)</w:t>
            </w:r>
          </w:p>
        </w:tc>
        <w:tc>
          <w:tcPr>
            <w:tcW w:w="484" w:type="pct"/>
            <w:vMerge w:val="restart"/>
            <w:tcBorders>
              <w:top w:val="single" w:sz="4" w:space="0" w:color="auto"/>
              <w:left w:val="single" w:sz="4" w:space="0" w:color="auto"/>
              <w:bottom w:val="single" w:sz="4" w:space="0" w:color="auto"/>
              <w:right w:val="single" w:sz="4" w:space="0" w:color="auto"/>
            </w:tcBorders>
            <w:vAlign w:val="center"/>
          </w:tcPr>
          <w:p w14:paraId="0366E11D" w14:textId="77777777" w:rsidR="006A1603" w:rsidRPr="006A1603" w:rsidRDefault="006A1603" w:rsidP="006A1603">
            <w:pPr>
              <w:jc w:val="center"/>
              <w:rPr>
                <w:b/>
                <w:bCs/>
                <w:sz w:val="24"/>
                <w:szCs w:val="24"/>
              </w:rPr>
            </w:pPr>
            <w:r w:rsidRPr="006A1603">
              <w:rPr>
                <w:b/>
                <w:bCs/>
                <w:sz w:val="24"/>
                <w:szCs w:val="24"/>
              </w:rPr>
              <w:t>Наименование муниципальной услуги (работы)</w:t>
            </w:r>
          </w:p>
        </w:tc>
        <w:tc>
          <w:tcPr>
            <w:tcW w:w="340" w:type="pct"/>
            <w:vMerge w:val="restart"/>
            <w:tcBorders>
              <w:top w:val="single" w:sz="4" w:space="0" w:color="auto"/>
              <w:left w:val="single" w:sz="4" w:space="0" w:color="auto"/>
              <w:bottom w:val="single" w:sz="4" w:space="0" w:color="auto"/>
              <w:right w:val="single" w:sz="4" w:space="0" w:color="auto"/>
            </w:tcBorders>
            <w:vAlign w:val="center"/>
          </w:tcPr>
          <w:p w14:paraId="09E2DC09" w14:textId="77777777" w:rsidR="006A1603" w:rsidRPr="006A1603" w:rsidRDefault="006A1603" w:rsidP="006A1603">
            <w:pPr>
              <w:jc w:val="center"/>
              <w:rPr>
                <w:b/>
                <w:bCs/>
                <w:sz w:val="24"/>
                <w:szCs w:val="24"/>
              </w:rPr>
            </w:pPr>
            <w:r w:rsidRPr="006A1603">
              <w:rPr>
                <w:b/>
                <w:bCs/>
                <w:sz w:val="24"/>
                <w:szCs w:val="24"/>
              </w:rPr>
              <w:t>Категории потребителей муниципальной услуги (работы)</w:t>
            </w:r>
          </w:p>
        </w:tc>
        <w:tc>
          <w:tcPr>
            <w:tcW w:w="828" w:type="pct"/>
            <w:gridSpan w:val="3"/>
            <w:tcBorders>
              <w:top w:val="single" w:sz="4" w:space="0" w:color="auto"/>
              <w:left w:val="single" w:sz="4" w:space="0" w:color="auto"/>
              <w:bottom w:val="single" w:sz="4" w:space="0" w:color="auto"/>
              <w:right w:val="single" w:sz="4" w:space="0" w:color="auto"/>
            </w:tcBorders>
            <w:vAlign w:val="center"/>
          </w:tcPr>
          <w:p w14:paraId="2B6CBF9E" w14:textId="77777777" w:rsidR="006A1603" w:rsidRPr="006A1603" w:rsidRDefault="006A1603" w:rsidP="006A1603">
            <w:pPr>
              <w:jc w:val="center"/>
              <w:rPr>
                <w:b/>
                <w:bCs/>
                <w:sz w:val="24"/>
                <w:szCs w:val="24"/>
              </w:rPr>
            </w:pPr>
            <w:r w:rsidRPr="006A1603">
              <w:rPr>
                <w:b/>
                <w:bCs/>
                <w:sz w:val="24"/>
                <w:szCs w:val="24"/>
              </w:rPr>
              <w:t>Показатели, характеризующие содержание муниципальной услуги (работы)</w:t>
            </w:r>
          </w:p>
        </w:tc>
        <w:tc>
          <w:tcPr>
            <w:tcW w:w="503" w:type="pct"/>
            <w:gridSpan w:val="2"/>
            <w:tcBorders>
              <w:top w:val="single" w:sz="4" w:space="0" w:color="auto"/>
              <w:left w:val="single" w:sz="4" w:space="0" w:color="auto"/>
              <w:bottom w:val="single" w:sz="4" w:space="0" w:color="auto"/>
              <w:right w:val="single" w:sz="4" w:space="0" w:color="auto"/>
            </w:tcBorders>
            <w:vAlign w:val="center"/>
          </w:tcPr>
          <w:p w14:paraId="05FFD5C9" w14:textId="77777777" w:rsidR="006A1603" w:rsidRPr="006A1603" w:rsidRDefault="006A1603" w:rsidP="006A1603">
            <w:pPr>
              <w:jc w:val="center"/>
              <w:rPr>
                <w:b/>
                <w:bCs/>
                <w:sz w:val="24"/>
                <w:szCs w:val="24"/>
              </w:rPr>
            </w:pPr>
            <w:r w:rsidRPr="006A1603">
              <w:rPr>
                <w:b/>
                <w:bCs/>
                <w:sz w:val="24"/>
                <w:szCs w:val="24"/>
              </w:rPr>
              <w:t>Показатели, характеризующие условия оказания муниципальной услуги (выполнения работы)</w:t>
            </w:r>
          </w:p>
        </w:tc>
        <w:tc>
          <w:tcPr>
            <w:tcW w:w="505" w:type="pct"/>
            <w:gridSpan w:val="2"/>
            <w:vMerge w:val="restart"/>
            <w:tcBorders>
              <w:top w:val="single" w:sz="4" w:space="0" w:color="auto"/>
              <w:left w:val="single" w:sz="4" w:space="0" w:color="auto"/>
              <w:bottom w:val="single" w:sz="4" w:space="0" w:color="auto"/>
              <w:right w:val="single" w:sz="4" w:space="0" w:color="auto"/>
            </w:tcBorders>
            <w:vAlign w:val="center"/>
          </w:tcPr>
          <w:p w14:paraId="58B54205" w14:textId="77777777" w:rsidR="006A1603" w:rsidRPr="006A1603" w:rsidRDefault="006A1603" w:rsidP="006A1603">
            <w:pPr>
              <w:jc w:val="center"/>
              <w:rPr>
                <w:b/>
                <w:bCs/>
                <w:sz w:val="24"/>
                <w:szCs w:val="24"/>
              </w:rPr>
            </w:pPr>
            <w:r w:rsidRPr="006A1603">
              <w:rPr>
                <w:b/>
                <w:bCs/>
                <w:sz w:val="24"/>
                <w:szCs w:val="24"/>
              </w:rPr>
              <w:t>Показатель объема муниципальной услуги (работы)</w:t>
            </w:r>
          </w:p>
        </w:tc>
        <w:tc>
          <w:tcPr>
            <w:tcW w:w="1205" w:type="pct"/>
            <w:gridSpan w:val="6"/>
            <w:tcBorders>
              <w:top w:val="single" w:sz="4" w:space="0" w:color="auto"/>
              <w:left w:val="single" w:sz="4" w:space="0" w:color="auto"/>
              <w:bottom w:val="single" w:sz="4" w:space="0" w:color="auto"/>
              <w:right w:val="single" w:sz="4" w:space="0" w:color="auto"/>
            </w:tcBorders>
            <w:vAlign w:val="center"/>
          </w:tcPr>
          <w:p w14:paraId="78C47DFA" w14:textId="77777777" w:rsidR="006A1603" w:rsidRPr="006A1603" w:rsidRDefault="006A1603" w:rsidP="006A1603">
            <w:pPr>
              <w:jc w:val="center"/>
              <w:rPr>
                <w:b/>
                <w:bCs/>
                <w:sz w:val="24"/>
                <w:szCs w:val="24"/>
              </w:rPr>
            </w:pPr>
            <w:r w:rsidRPr="006A1603">
              <w:rPr>
                <w:b/>
                <w:bCs/>
                <w:sz w:val="24"/>
                <w:szCs w:val="24"/>
              </w:rPr>
              <w:t>Значение показателей объема</w:t>
            </w:r>
          </w:p>
          <w:p w14:paraId="2521DEAD" w14:textId="77777777" w:rsidR="006A1603" w:rsidRPr="006A1603" w:rsidRDefault="006A1603" w:rsidP="006A1603">
            <w:pPr>
              <w:jc w:val="center"/>
              <w:rPr>
                <w:b/>
                <w:bCs/>
                <w:sz w:val="24"/>
                <w:szCs w:val="24"/>
              </w:rPr>
            </w:pPr>
            <w:r w:rsidRPr="006A1603">
              <w:rPr>
                <w:b/>
                <w:bCs/>
                <w:sz w:val="24"/>
                <w:szCs w:val="24"/>
              </w:rPr>
              <w:t>муниципальной услуги (работы)</w:t>
            </w:r>
          </w:p>
        </w:tc>
        <w:tc>
          <w:tcPr>
            <w:tcW w:w="696" w:type="pct"/>
            <w:gridSpan w:val="3"/>
            <w:vMerge w:val="restart"/>
            <w:tcBorders>
              <w:top w:val="single" w:sz="4" w:space="0" w:color="auto"/>
              <w:left w:val="single" w:sz="4" w:space="0" w:color="auto"/>
              <w:bottom w:val="single" w:sz="4" w:space="0" w:color="auto"/>
              <w:right w:val="single" w:sz="4" w:space="0" w:color="auto"/>
            </w:tcBorders>
            <w:vAlign w:val="center"/>
          </w:tcPr>
          <w:p w14:paraId="31DBC929" w14:textId="77777777" w:rsidR="006A1603" w:rsidRPr="006A1603" w:rsidRDefault="006A1603" w:rsidP="006A1603">
            <w:pPr>
              <w:jc w:val="center"/>
              <w:rPr>
                <w:b/>
                <w:bCs/>
                <w:sz w:val="24"/>
                <w:szCs w:val="24"/>
              </w:rPr>
            </w:pPr>
            <w:r w:rsidRPr="006A1603">
              <w:rPr>
                <w:b/>
                <w:bCs/>
                <w:sz w:val="24"/>
                <w:szCs w:val="24"/>
              </w:rPr>
              <w:t>Реквизиты нормативного правового или иного акта, определяющего порядок оказания муниципальной услуги (работы)</w:t>
            </w:r>
          </w:p>
        </w:tc>
      </w:tr>
      <w:tr w:rsidR="006A1603" w:rsidRPr="006A1603" w14:paraId="7A7508DA" w14:textId="77777777" w:rsidTr="006A1603">
        <w:trPr>
          <w:trHeight w:val="1611"/>
        </w:trPr>
        <w:tc>
          <w:tcPr>
            <w:tcW w:w="439" w:type="pct"/>
            <w:vMerge/>
            <w:tcBorders>
              <w:top w:val="single" w:sz="4" w:space="0" w:color="auto"/>
              <w:left w:val="single" w:sz="4" w:space="0" w:color="auto"/>
              <w:bottom w:val="single" w:sz="4" w:space="0" w:color="auto"/>
              <w:right w:val="single" w:sz="4" w:space="0" w:color="auto"/>
            </w:tcBorders>
          </w:tcPr>
          <w:p w14:paraId="1FEEC51C" w14:textId="77777777" w:rsidR="006A1603" w:rsidRPr="006A1603" w:rsidRDefault="006A1603" w:rsidP="006A1603">
            <w:pPr>
              <w:jc w:val="center"/>
              <w:rPr>
                <w:b/>
                <w:sz w:val="24"/>
                <w:szCs w:val="24"/>
              </w:rPr>
            </w:pPr>
          </w:p>
        </w:tc>
        <w:tc>
          <w:tcPr>
            <w:tcW w:w="484" w:type="pct"/>
            <w:vMerge/>
            <w:tcBorders>
              <w:top w:val="single" w:sz="4" w:space="0" w:color="auto"/>
              <w:left w:val="single" w:sz="4" w:space="0" w:color="auto"/>
              <w:bottom w:val="single" w:sz="4" w:space="0" w:color="auto"/>
              <w:right w:val="single" w:sz="4" w:space="0" w:color="auto"/>
            </w:tcBorders>
          </w:tcPr>
          <w:p w14:paraId="260C7D9E" w14:textId="77777777" w:rsidR="006A1603" w:rsidRPr="006A1603" w:rsidRDefault="006A1603" w:rsidP="006A1603">
            <w:pPr>
              <w:jc w:val="center"/>
              <w:rPr>
                <w:b/>
                <w:sz w:val="24"/>
                <w:szCs w:val="24"/>
              </w:rPr>
            </w:pPr>
          </w:p>
        </w:tc>
        <w:tc>
          <w:tcPr>
            <w:tcW w:w="340" w:type="pct"/>
            <w:vMerge/>
            <w:tcBorders>
              <w:top w:val="single" w:sz="4" w:space="0" w:color="auto"/>
              <w:left w:val="single" w:sz="4" w:space="0" w:color="auto"/>
              <w:bottom w:val="single" w:sz="4" w:space="0" w:color="auto"/>
              <w:right w:val="single" w:sz="4" w:space="0" w:color="auto"/>
            </w:tcBorders>
          </w:tcPr>
          <w:p w14:paraId="483BE3F3" w14:textId="77777777" w:rsidR="006A1603" w:rsidRPr="006A1603" w:rsidRDefault="006A1603" w:rsidP="006A1603">
            <w:pPr>
              <w:jc w:val="center"/>
              <w:rPr>
                <w:b/>
                <w:sz w:val="24"/>
                <w:szCs w:val="24"/>
              </w:rPr>
            </w:pPr>
          </w:p>
        </w:tc>
        <w:tc>
          <w:tcPr>
            <w:tcW w:w="275" w:type="pct"/>
            <w:vMerge w:val="restart"/>
            <w:tcBorders>
              <w:top w:val="single" w:sz="4" w:space="0" w:color="auto"/>
              <w:left w:val="single" w:sz="4" w:space="0" w:color="auto"/>
              <w:bottom w:val="single" w:sz="4" w:space="0" w:color="auto"/>
              <w:right w:val="single" w:sz="4" w:space="0" w:color="auto"/>
            </w:tcBorders>
          </w:tcPr>
          <w:p w14:paraId="3CA4BB0B" w14:textId="77777777" w:rsidR="006A1603" w:rsidRPr="006A1603" w:rsidRDefault="006A1603" w:rsidP="006A1603">
            <w:pPr>
              <w:jc w:val="center"/>
              <w:rPr>
                <w:b/>
                <w:bCs/>
                <w:sz w:val="24"/>
                <w:szCs w:val="24"/>
              </w:rPr>
            </w:pPr>
            <w:r w:rsidRPr="006A1603">
              <w:rPr>
                <w:b/>
                <w:bCs/>
                <w:sz w:val="24"/>
                <w:szCs w:val="24"/>
              </w:rPr>
              <w:t>содержание 1</w:t>
            </w:r>
          </w:p>
        </w:tc>
        <w:tc>
          <w:tcPr>
            <w:tcW w:w="275" w:type="pct"/>
            <w:vMerge w:val="restart"/>
            <w:tcBorders>
              <w:top w:val="single" w:sz="4" w:space="0" w:color="auto"/>
              <w:left w:val="single" w:sz="4" w:space="0" w:color="auto"/>
              <w:bottom w:val="single" w:sz="4" w:space="0" w:color="auto"/>
              <w:right w:val="single" w:sz="4" w:space="0" w:color="auto"/>
            </w:tcBorders>
          </w:tcPr>
          <w:p w14:paraId="16A85FB4" w14:textId="77777777" w:rsidR="006A1603" w:rsidRPr="006A1603" w:rsidRDefault="006A1603" w:rsidP="006A1603">
            <w:pPr>
              <w:jc w:val="center"/>
              <w:rPr>
                <w:b/>
                <w:bCs/>
                <w:sz w:val="24"/>
                <w:szCs w:val="24"/>
              </w:rPr>
            </w:pPr>
            <w:r w:rsidRPr="006A1603">
              <w:rPr>
                <w:b/>
                <w:bCs/>
                <w:sz w:val="24"/>
                <w:szCs w:val="24"/>
              </w:rPr>
              <w:t>содержание 2</w:t>
            </w:r>
          </w:p>
        </w:tc>
        <w:tc>
          <w:tcPr>
            <w:tcW w:w="278" w:type="pct"/>
            <w:vMerge w:val="restart"/>
            <w:tcBorders>
              <w:top w:val="single" w:sz="4" w:space="0" w:color="auto"/>
              <w:left w:val="single" w:sz="4" w:space="0" w:color="auto"/>
              <w:bottom w:val="single" w:sz="4" w:space="0" w:color="auto"/>
              <w:right w:val="single" w:sz="4" w:space="0" w:color="auto"/>
            </w:tcBorders>
          </w:tcPr>
          <w:p w14:paraId="546C3389" w14:textId="77777777" w:rsidR="006A1603" w:rsidRPr="006A1603" w:rsidRDefault="006A1603" w:rsidP="006A1603">
            <w:pPr>
              <w:jc w:val="center"/>
              <w:rPr>
                <w:b/>
                <w:bCs/>
                <w:sz w:val="24"/>
                <w:szCs w:val="24"/>
              </w:rPr>
            </w:pPr>
            <w:r w:rsidRPr="006A1603">
              <w:rPr>
                <w:b/>
                <w:bCs/>
                <w:sz w:val="24"/>
                <w:szCs w:val="24"/>
              </w:rPr>
              <w:t>содержание 3</w:t>
            </w:r>
          </w:p>
        </w:tc>
        <w:tc>
          <w:tcPr>
            <w:tcW w:w="239" w:type="pct"/>
            <w:vMerge w:val="restart"/>
            <w:tcBorders>
              <w:top w:val="single" w:sz="4" w:space="0" w:color="auto"/>
              <w:left w:val="single" w:sz="4" w:space="0" w:color="auto"/>
              <w:bottom w:val="single" w:sz="4" w:space="0" w:color="auto"/>
              <w:right w:val="single" w:sz="4" w:space="0" w:color="auto"/>
            </w:tcBorders>
          </w:tcPr>
          <w:p w14:paraId="560202FB" w14:textId="77777777" w:rsidR="006A1603" w:rsidRPr="006A1603" w:rsidRDefault="006A1603" w:rsidP="006A1603">
            <w:pPr>
              <w:jc w:val="center"/>
              <w:rPr>
                <w:b/>
                <w:bCs/>
                <w:sz w:val="24"/>
                <w:szCs w:val="24"/>
              </w:rPr>
            </w:pPr>
            <w:r w:rsidRPr="006A1603">
              <w:rPr>
                <w:b/>
                <w:bCs/>
                <w:sz w:val="24"/>
                <w:szCs w:val="24"/>
              </w:rPr>
              <w:t>условие 1</w:t>
            </w:r>
          </w:p>
        </w:tc>
        <w:tc>
          <w:tcPr>
            <w:tcW w:w="264" w:type="pct"/>
            <w:vMerge w:val="restart"/>
            <w:tcBorders>
              <w:top w:val="single" w:sz="4" w:space="0" w:color="auto"/>
              <w:left w:val="single" w:sz="4" w:space="0" w:color="auto"/>
              <w:bottom w:val="single" w:sz="4" w:space="0" w:color="auto"/>
              <w:right w:val="single" w:sz="4" w:space="0" w:color="auto"/>
            </w:tcBorders>
          </w:tcPr>
          <w:p w14:paraId="26394CD3" w14:textId="77777777" w:rsidR="006A1603" w:rsidRPr="006A1603" w:rsidRDefault="006A1603" w:rsidP="006A1603">
            <w:pPr>
              <w:jc w:val="center"/>
              <w:rPr>
                <w:b/>
                <w:bCs/>
                <w:sz w:val="24"/>
                <w:szCs w:val="24"/>
              </w:rPr>
            </w:pPr>
            <w:r w:rsidRPr="006A1603">
              <w:rPr>
                <w:b/>
                <w:bCs/>
                <w:sz w:val="24"/>
                <w:szCs w:val="24"/>
              </w:rPr>
              <w:t>условие 2</w:t>
            </w:r>
          </w:p>
        </w:tc>
        <w:tc>
          <w:tcPr>
            <w:tcW w:w="505" w:type="pct"/>
            <w:gridSpan w:val="2"/>
            <w:vMerge/>
            <w:tcBorders>
              <w:top w:val="single" w:sz="4" w:space="0" w:color="auto"/>
              <w:left w:val="single" w:sz="4" w:space="0" w:color="auto"/>
              <w:bottom w:val="single" w:sz="4" w:space="0" w:color="auto"/>
              <w:right w:val="single" w:sz="4" w:space="0" w:color="auto"/>
            </w:tcBorders>
          </w:tcPr>
          <w:p w14:paraId="7F44F4DE" w14:textId="77777777" w:rsidR="006A1603" w:rsidRPr="006A1603" w:rsidRDefault="006A1603" w:rsidP="006A1603">
            <w:pPr>
              <w:jc w:val="center"/>
              <w:rPr>
                <w:b/>
                <w:bCs/>
                <w:sz w:val="24"/>
                <w:szCs w:val="24"/>
              </w:rPr>
            </w:pPr>
          </w:p>
        </w:tc>
        <w:tc>
          <w:tcPr>
            <w:tcW w:w="401" w:type="pct"/>
            <w:gridSpan w:val="2"/>
            <w:tcBorders>
              <w:top w:val="single" w:sz="4" w:space="0" w:color="auto"/>
              <w:left w:val="single" w:sz="4" w:space="0" w:color="auto"/>
              <w:bottom w:val="single" w:sz="4" w:space="0" w:color="auto"/>
              <w:right w:val="single" w:sz="4" w:space="0" w:color="auto"/>
            </w:tcBorders>
          </w:tcPr>
          <w:p w14:paraId="1372EE06" w14:textId="77777777" w:rsidR="006A1603" w:rsidRPr="006A1603" w:rsidRDefault="006A1603" w:rsidP="006A1603">
            <w:pPr>
              <w:jc w:val="center"/>
              <w:rPr>
                <w:b/>
                <w:bCs/>
                <w:sz w:val="24"/>
                <w:szCs w:val="24"/>
              </w:rPr>
            </w:pPr>
            <w:r w:rsidRPr="006A1603">
              <w:rPr>
                <w:b/>
                <w:bCs/>
                <w:sz w:val="24"/>
                <w:szCs w:val="24"/>
              </w:rPr>
              <w:t>20___ год</w:t>
            </w:r>
          </w:p>
          <w:p w14:paraId="3B221BF2" w14:textId="77777777" w:rsidR="006A1603" w:rsidRPr="006A1603" w:rsidRDefault="006A1603" w:rsidP="006A1603">
            <w:pPr>
              <w:jc w:val="center"/>
              <w:rPr>
                <w:b/>
                <w:bCs/>
                <w:sz w:val="24"/>
                <w:szCs w:val="24"/>
              </w:rPr>
            </w:pPr>
            <w:r w:rsidRPr="006A1603">
              <w:rPr>
                <w:b/>
                <w:bCs/>
                <w:sz w:val="24"/>
                <w:szCs w:val="24"/>
              </w:rPr>
              <w:t>(очередной финансовый год)</w:t>
            </w:r>
          </w:p>
        </w:tc>
        <w:tc>
          <w:tcPr>
            <w:tcW w:w="401" w:type="pct"/>
            <w:gridSpan w:val="2"/>
            <w:tcBorders>
              <w:top w:val="single" w:sz="4" w:space="0" w:color="auto"/>
              <w:left w:val="single" w:sz="4" w:space="0" w:color="auto"/>
              <w:bottom w:val="single" w:sz="4" w:space="0" w:color="auto"/>
              <w:right w:val="single" w:sz="4" w:space="0" w:color="auto"/>
            </w:tcBorders>
          </w:tcPr>
          <w:p w14:paraId="2696DC7F" w14:textId="77777777" w:rsidR="006A1603" w:rsidRPr="006A1603" w:rsidRDefault="006A1603" w:rsidP="006A1603">
            <w:pPr>
              <w:jc w:val="center"/>
              <w:rPr>
                <w:b/>
                <w:bCs/>
                <w:sz w:val="24"/>
                <w:szCs w:val="24"/>
              </w:rPr>
            </w:pPr>
            <w:r w:rsidRPr="006A1603">
              <w:rPr>
                <w:b/>
                <w:bCs/>
                <w:sz w:val="24"/>
                <w:szCs w:val="24"/>
              </w:rPr>
              <w:t>20___ год</w:t>
            </w:r>
          </w:p>
          <w:p w14:paraId="0495B5DA" w14:textId="77777777" w:rsidR="006A1603" w:rsidRPr="006A1603" w:rsidRDefault="006A1603" w:rsidP="006A1603">
            <w:pPr>
              <w:jc w:val="center"/>
              <w:rPr>
                <w:b/>
                <w:bCs/>
                <w:sz w:val="24"/>
                <w:szCs w:val="24"/>
              </w:rPr>
            </w:pPr>
            <w:r w:rsidRPr="006A1603">
              <w:rPr>
                <w:b/>
                <w:bCs/>
                <w:sz w:val="24"/>
                <w:szCs w:val="24"/>
              </w:rPr>
              <w:t>(1-й год планового периода)</w:t>
            </w:r>
          </w:p>
        </w:tc>
        <w:tc>
          <w:tcPr>
            <w:tcW w:w="403" w:type="pct"/>
            <w:gridSpan w:val="2"/>
            <w:tcBorders>
              <w:top w:val="single" w:sz="4" w:space="0" w:color="auto"/>
              <w:left w:val="single" w:sz="4" w:space="0" w:color="auto"/>
              <w:bottom w:val="single" w:sz="4" w:space="0" w:color="auto"/>
              <w:right w:val="single" w:sz="4" w:space="0" w:color="auto"/>
            </w:tcBorders>
          </w:tcPr>
          <w:p w14:paraId="7E6E2B22" w14:textId="77777777" w:rsidR="006A1603" w:rsidRPr="006A1603" w:rsidRDefault="006A1603" w:rsidP="006A1603">
            <w:pPr>
              <w:jc w:val="center"/>
              <w:rPr>
                <w:b/>
                <w:bCs/>
                <w:sz w:val="24"/>
                <w:szCs w:val="24"/>
              </w:rPr>
            </w:pPr>
            <w:r w:rsidRPr="006A1603">
              <w:rPr>
                <w:b/>
                <w:bCs/>
                <w:sz w:val="24"/>
                <w:szCs w:val="24"/>
              </w:rPr>
              <w:t>20___ год</w:t>
            </w:r>
          </w:p>
          <w:p w14:paraId="6379A75E" w14:textId="77777777" w:rsidR="006A1603" w:rsidRPr="006A1603" w:rsidRDefault="006A1603" w:rsidP="006A1603">
            <w:pPr>
              <w:jc w:val="center"/>
              <w:rPr>
                <w:b/>
                <w:bCs/>
                <w:sz w:val="24"/>
                <w:szCs w:val="24"/>
              </w:rPr>
            </w:pPr>
            <w:r w:rsidRPr="006A1603">
              <w:rPr>
                <w:b/>
                <w:bCs/>
                <w:sz w:val="24"/>
                <w:szCs w:val="24"/>
              </w:rPr>
              <w:t>(2-й год планового периода)</w:t>
            </w:r>
          </w:p>
        </w:tc>
        <w:tc>
          <w:tcPr>
            <w:tcW w:w="696" w:type="pct"/>
            <w:gridSpan w:val="3"/>
            <w:vMerge/>
            <w:tcBorders>
              <w:top w:val="single" w:sz="4" w:space="0" w:color="auto"/>
              <w:left w:val="single" w:sz="4" w:space="0" w:color="auto"/>
              <w:bottom w:val="single" w:sz="4" w:space="0" w:color="auto"/>
              <w:right w:val="single" w:sz="4" w:space="0" w:color="auto"/>
            </w:tcBorders>
          </w:tcPr>
          <w:p w14:paraId="4D16B044" w14:textId="77777777" w:rsidR="006A1603" w:rsidRPr="006A1603" w:rsidRDefault="006A1603" w:rsidP="006A1603">
            <w:pPr>
              <w:jc w:val="center"/>
              <w:rPr>
                <w:b/>
                <w:bCs/>
                <w:sz w:val="24"/>
                <w:szCs w:val="24"/>
              </w:rPr>
            </w:pPr>
          </w:p>
        </w:tc>
      </w:tr>
      <w:tr w:rsidR="006A1603" w:rsidRPr="006A1603" w14:paraId="5427E19C" w14:textId="77777777" w:rsidTr="006A1603">
        <w:trPr>
          <w:trHeight w:val="286"/>
        </w:trPr>
        <w:tc>
          <w:tcPr>
            <w:tcW w:w="439" w:type="pct"/>
            <w:vMerge/>
            <w:tcBorders>
              <w:top w:val="single" w:sz="4" w:space="0" w:color="auto"/>
              <w:left w:val="single" w:sz="4" w:space="0" w:color="auto"/>
              <w:bottom w:val="single" w:sz="4" w:space="0" w:color="auto"/>
              <w:right w:val="single" w:sz="4" w:space="0" w:color="auto"/>
            </w:tcBorders>
          </w:tcPr>
          <w:p w14:paraId="76E17F77" w14:textId="77777777" w:rsidR="006A1603" w:rsidRPr="006A1603" w:rsidRDefault="006A1603" w:rsidP="006A1603">
            <w:pPr>
              <w:jc w:val="center"/>
              <w:rPr>
                <w:b/>
                <w:sz w:val="24"/>
                <w:szCs w:val="24"/>
              </w:rPr>
            </w:pPr>
          </w:p>
        </w:tc>
        <w:tc>
          <w:tcPr>
            <w:tcW w:w="484" w:type="pct"/>
            <w:vMerge/>
            <w:tcBorders>
              <w:top w:val="single" w:sz="4" w:space="0" w:color="auto"/>
              <w:left w:val="single" w:sz="4" w:space="0" w:color="auto"/>
              <w:bottom w:val="single" w:sz="4" w:space="0" w:color="auto"/>
              <w:right w:val="single" w:sz="4" w:space="0" w:color="auto"/>
            </w:tcBorders>
          </w:tcPr>
          <w:p w14:paraId="43E3E434" w14:textId="77777777" w:rsidR="006A1603" w:rsidRPr="006A1603" w:rsidRDefault="006A1603" w:rsidP="006A1603">
            <w:pPr>
              <w:jc w:val="center"/>
              <w:rPr>
                <w:b/>
                <w:sz w:val="24"/>
                <w:szCs w:val="24"/>
              </w:rPr>
            </w:pPr>
          </w:p>
        </w:tc>
        <w:tc>
          <w:tcPr>
            <w:tcW w:w="340" w:type="pct"/>
            <w:vMerge/>
            <w:tcBorders>
              <w:top w:val="single" w:sz="4" w:space="0" w:color="auto"/>
              <w:left w:val="single" w:sz="4" w:space="0" w:color="auto"/>
              <w:bottom w:val="single" w:sz="4" w:space="0" w:color="auto"/>
              <w:right w:val="single" w:sz="4" w:space="0" w:color="auto"/>
            </w:tcBorders>
          </w:tcPr>
          <w:p w14:paraId="18B66EFE" w14:textId="77777777" w:rsidR="006A1603" w:rsidRPr="006A1603" w:rsidRDefault="006A1603" w:rsidP="006A1603">
            <w:pPr>
              <w:jc w:val="center"/>
              <w:rPr>
                <w:b/>
                <w:sz w:val="24"/>
                <w:szCs w:val="24"/>
              </w:rPr>
            </w:pPr>
          </w:p>
        </w:tc>
        <w:tc>
          <w:tcPr>
            <w:tcW w:w="275" w:type="pct"/>
            <w:vMerge/>
            <w:tcBorders>
              <w:top w:val="single" w:sz="4" w:space="0" w:color="auto"/>
              <w:left w:val="single" w:sz="4" w:space="0" w:color="auto"/>
              <w:bottom w:val="single" w:sz="4" w:space="0" w:color="auto"/>
              <w:right w:val="single" w:sz="4" w:space="0" w:color="auto"/>
            </w:tcBorders>
          </w:tcPr>
          <w:p w14:paraId="29CCC06B" w14:textId="77777777" w:rsidR="006A1603" w:rsidRPr="006A1603" w:rsidRDefault="006A1603" w:rsidP="006A1603">
            <w:pPr>
              <w:jc w:val="center"/>
              <w:rPr>
                <w:b/>
                <w:sz w:val="24"/>
                <w:szCs w:val="24"/>
              </w:rPr>
            </w:pPr>
          </w:p>
        </w:tc>
        <w:tc>
          <w:tcPr>
            <w:tcW w:w="275" w:type="pct"/>
            <w:vMerge/>
            <w:tcBorders>
              <w:top w:val="single" w:sz="4" w:space="0" w:color="auto"/>
              <w:left w:val="single" w:sz="4" w:space="0" w:color="auto"/>
              <w:bottom w:val="single" w:sz="4" w:space="0" w:color="auto"/>
              <w:right w:val="single" w:sz="4" w:space="0" w:color="auto"/>
            </w:tcBorders>
          </w:tcPr>
          <w:p w14:paraId="2EFEA0EA" w14:textId="77777777" w:rsidR="006A1603" w:rsidRPr="006A1603" w:rsidRDefault="006A1603" w:rsidP="006A1603">
            <w:pPr>
              <w:jc w:val="center"/>
              <w:rPr>
                <w:b/>
                <w:sz w:val="24"/>
                <w:szCs w:val="24"/>
              </w:rPr>
            </w:pPr>
          </w:p>
        </w:tc>
        <w:tc>
          <w:tcPr>
            <w:tcW w:w="278" w:type="pct"/>
            <w:vMerge/>
            <w:tcBorders>
              <w:top w:val="single" w:sz="4" w:space="0" w:color="auto"/>
              <w:left w:val="single" w:sz="4" w:space="0" w:color="auto"/>
              <w:bottom w:val="single" w:sz="4" w:space="0" w:color="auto"/>
              <w:right w:val="single" w:sz="4" w:space="0" w:color="auto"/>
            </w:tcBorders>
          </w:tcPr>
          <w:p w14:paraId="796FF4E4" w14:textId="77777777" w:rsidR="006A1603" w:rsidRPr="006A1603" w:rsidRDefault="006A1603" w:rsidP="006A1603">
            <w:pPr>
              <w:jc w:val="center"/>
              <w:rPr>
                <w:b/>
                <w:sz w:val="24"/>
                <w:szCs w:val="24"/>
              </w:rPr>
            </w:pPr>
          </w:p>
        </w:tc>
        <w:tc>
          <w:tcPr>
            <w:tcW w:w="239" w:type="pct"/>
            <w:vMerge/>
            <w:tcBorders>
              <w:top w:val="single" w:sz="4" w:space="0" w:color="auto"/>
              <w:left w:val="single" w:sz="4" w:space="0" w:color="auto"/>
              <w:bottom w:val="single" w:sz="4" w:space="0" w:color="auto"/>
              <w:right w:val="single" w:sz="4" w:space="0" w:color="auto"/>
            </w:tcBorders>
          </w:tcPr>
          <w:p w14:paraId="5712BE65" w14:textId="77777777" w:rsidR="006A1603" w:rsidRPr="006A1603" w:rsidRDefault="006A1603" w:rsidP="006A1603">
            <w:pPr>
              <w:jc w:val="center"/>
              <w:rPr>
                <w:b/>
                <w:sz w:val="24"/>
                <w:szCs w:val="24"/>
              </w:rPr>
            </w:pPr>
          </w:p>
        </w:tc>
        <w:tc>
          <w:tcPr>
            <w:tcW w:w="264" w:type="pct"/>
            <w:vMerge/>
            <w:tcBorders>
              <w:top w:val="single" w:sz="4" w:space="0" w:color="auto"/>
              <w:left w:val="single" w:sz="4" w:space="0" w:color="auto"/>
              <w:bottom w:val="single" w:sz="4" w:space="0" w:color="auto"/>
              <w:right w:val="single" w:sz="4" w:space="0" w:color="auto"/>
            </w:tcBorders>
          </w:tcPr>
          <w:p w14:paraId="051F145E" w14:textId="77777777" w:rsidR="006A1603" w:rsidRPr="006A1603" w:rsidRDefault="006A1603" w:rsidP="006A1603">
            <w:pPr>
              <w:jc w:val="center"/>
              <w:rPr>
                <w:b/>
                <w:sz w:val="24"/>
                <w:szCs w:val="24"/>
              </w:rPr>
            </w:pPr>
          </w:p>
        </w:tc>
        <w:tc>
          <w:tcPr>
            <w:tcW w:w="250" w:type="pct"/>
            <w:tcBorders>
              <w:top w:val="single" w:sz="4" w:space="0" w:color="auto"/>
              <w:left w:val="single" w:sz="4" w:space="0" w:color="auto"/>
              <w:bottom w:val="single" w:sz="4" w:space="0" w:color="auto"/>
              <w:right w:val="single" w:sz="4" w:space="0" w:color="auto"/>
            </w:tcBorders>
          </w:tcPr>
          <w:p w14:paraId="145D0E4D" w14:textId="77777777" w:rsidR="006A1603" w:rsidRPr="006A1603" w:rsidRDefault="006A1603" w:rsidP="006A1603">
            <w:pPr>
              <w:jc w:val="center"/>
              <w:rPr>
                <w:b/>
                <w:bCs/>
                <w:sz w:val="24"/>
                <w:szCs w:val="24"/>
              </w:rPr>
            </w:pPr>
            <w:r w:rsidRPr="006A1603">
              <w:rPr>
                <w:b/>
                <w:bCs/>
                <w:sz w:val="24"/>
                <w:szCs w:val="24"/>
              </w:rPr>
              <w:t>наименование</w:t>
            </w:r>
          </w:p>
        </w:tc>
        <w:tc>
          <w:tcPr>
            <w:tcW w:w="255" w:type="pct"/>
            <w:tcBorders>
              <w:top w:val="single" w:sz="4" w:space="0" w:color="auto"/>
              <w:left w:val="single" w:sz="4" w:space="0" w:color="auto"/>
              <w:bottom w:val="single" w:sz="4" w:space="0" w:color="auto"/>
              <w:right w:val="single" w:sz="4" w:space="0" w:color="auto"/>
            </w:tcBorders>
          </w:tcPr>
          <w:p w14:paraId="50FA63A2" w14:textId="77777777" w:rsidR="006A1603" w:rsidRPr="006A1603" w:rsidRDefault="006A1603" w:rsidP="006A1603">
            <w:pPr>
              <w:jc w:val="center"/>
              <w:rPr>
                <w:b/>
                <w:bCs/>
                <w:sz w:val="24"/>
                <w:szCs w:val="24"/>
              </w:rPr>
            </w:pPr>
            <w:r w:rsidRPr="006A1603">
              <w:rPr>
                <w:b/>
                <w:bCs/>
                <w:sz w:val="24"/>
                <w:szCs w:val="24"/>
              </w:rPr>
              <w:t>единица измерения</w:t>
            </w:r>
          </w:p>
        </w:tc>
        <w:tc>
          <w:tcPr>
            <w:tcW w:w="195" w:type="pct"/>
            <w:tcBorders>
              <w:top w:val="single" w:sz="4" w:space="0" w:color="auto"/>
              <w:left w:val="single" w:sz="4" w:space="0" w:color="auto"/>
              <w:bottom w:val="single" w:sz="4" w:space="0" w:color="auto"/>
              <w:right w:val="single" w:sz="4" w:space="0" w:color="auto"/>
            </w:tcBorders>
          </w:tcPr>
          <w:p w14:paraId="30CD1884" w14:textId="77777777" w:rsidR="006A1603" w:rsidRPr="006A1603" w:rsidRDefault="006A1603" w:rsidP="006A1603">
            <w:pPr>
              <w:jc w:val="center"/>
              <w:rPr>
                <w:b/>
                <w:bCs/>
                <w:sz w:val="24"/>
                <w:szCs w:val="24"/>
              </w:rPr>
            </w:pPr>
            <w:r w:rsidRPr="006A1603">
              <w:rPr>
                <w:b/>
                <w:bCs/>
                <w:sz w:val="24"/>
                <w:szCs w:val="24"/>
              </w:rPr>
              <w:t>бесплатно</w:t>
            </w:r>
          </w:p>
        </w:tc>
        <w:tc>
          <w:tcPr>
            <w:tcW w:w="206" w:type="pct"/>
            <w:tcBorders>
              <w:top w:val="single" w:sz="4" w:space="0" w:color="auto"/>
              <w:left w:val="single" w:sz="4" w:space="0" w:color="auto"/>
              <w:bottom w:val="single" w:sz="4" w:space="0" w:color="auto"/>
              <w:right w:val="single" w:sz="4" w:space="0" w:color="auto"/>
            </w:tcBorders>
          </w:tcPr>
          <w:p w14:paraId="4732518D" w14:textId="77777777" w:rsidR="006A1603" w:rsidRPr="006A1603" w:rsidRDefault="006A1603" w:rsidP="006A1603">
            <w:pPr>
              <w:jc w:val="center"/>
              <w:rPr>
                <w:b/>
                <w:bCs/>
                <w:sz w:val="24"/>
                <w:szCs w:val="24"/>
              </w:rPr>
            </w:pPr>
            <w:r w:rsidRPr="006A1603">
              <w:rPr>
                <w:b/>
                <w:bCs/>
                <w:sz w:val="24"/>
                <w:szCs w:val="24"/>
              </w:rPr>
              <w:t>за плату</w:t>
            </w:r>
          </w:p>
        </w:tc>
        <w:tc>
          <w:tcPr>
            <w:tcW w:w="190" w:type="pct"/>
            <w:tcBorders>
              <w:top w:val="single" w:sz="4" w:space="0" w:color="auto"/>
              <w:left w:val="single" w:sz="4" w:space="0" w:color="auto"/>
              <w:bottom w:val="single" w:sz="4" w:space="0" w:color="auto"/>
              <w:right w:val="single" w:sz="4" w:space="0" w:color="auto"/>
            </w:tcBorders>
          </w:tcPr>
          <w:p w14:paraId="706F60A4" w14:textId="77777777" w:rsidR="006A1603" w:rsidRPr="006A1603" w:rsidRDefault="006A1603" w:rsidP="006A1603">
            <w:pPr>
              <w:jc w:val="center"/>
              <w:rPr>
                <w:b/>
                <w:bCs/>
                <w:sz w:val="24"/>
                <w:szCs w:val="24"/>
              </w:rPr>
            </w:pPr>
            <w:r w:rsidRPr="006A1603">
              <w:rPr>
                <w:b/>
                <w:bCs/>
                <w:sz w:val="24"/>
                <w:szCs w:val="24"/>
              </w:rPr>
              <w:t>бесплатно</w:t>
            </w:r>
          </w:p>
        </w:tc>
        <w:tc>
          <w:tcPr>
            <w:tcW w:w="211" w:type="pct"/>
            <w:tcBorders>
              <w:top w:val="single" w:sz="4" w:space="0" w:color="auto"/>
              <w:left w:val="single" w:sz="4" w:space="0" w:color="auto"/>
              <w:bottom w:val="single" w:sz="4" w:space="0" w:color="auto"/>
              <w:right w:val="single" w:sz="4" w:space="0" w:color="auto"/>
            </w:tcBorders>
          </w:tcPr>
          <w:p w14:paraId="7BDB6C49" w14:textId="77777777" w:rsidR="006A1603" w:rsidRPr="006A1603" w:rsidRDefault="006A1603" w:rsidP="006A1603">
            <w:pPr>
              <w:jc w:val="center"/>
              <w:rPr>
                <w:b/>
                <w:bCs/>
                <w:sz w:val="24"/>
                <w:szCs w:val="24"/>
              </w:rPr>
            </w:pPr>
            <w:r w:rsidRPr="006A1603">
              <w:rPr>
                <w:b/>
                <w:bCs/>
                <w:sz w:val="24"/>
                <w:szCs w:val="24"/>
              </w:rPr>
              <w:t>за плату</w:t>
            </w:r>
          </w:p>
        </w:tc>
        <w:tc>
          <w:tcPr>
            <w:tcW w:w="185" w:type="pct"/>
            <w:tcBorders>
              <w:top w:val="single" w:sz="4" w:space="0" w:color="auto"/>
              <w:left w:val="single" w:sz="4" w:space="0" w:color="auto"/>
              <w:bottom w:val="single" w:sz="4" w:space="0" w:color="auto"/>
              <w:right w:val="single" w:sz="4" w:space="0" w:color="auto"/>
            </w:tcBorders>
          </w:tcPr>
          <w:p w14:paraId="2BD61E56" w14:textId="77777777" w:rsidR="006A1603" w:rsidRPr="006A1603" w:rsidRDefault="006A1603" w:rsidP="006A1603">
            <w:pPr>
              <w:jc w:val="center"/>
              <w:rPr>
                <w:b/>
                <w:bCs/>
                <w:sz w:val="24"/>
                <w:szCs w:val="24"/>
              </w:rPr>
            </w:pPr>
            <w:r w:rsidRPr="006A1603">
              <w:rPr>
                <w:b/>
                <w:bCs/>
                <w:sz w:val="24"/>
                <w:szCs w:val="24"/>
              </w:rPr>
              <w:t>бесплатно</w:t>
            </w:r>
          </w:p>
        </w:tc>
        <w:tc>
          <w:tcPr>
            <w:tcW w:w="218" w:type="pct"/>
            <w:tcBorders>
              <w:top w:val="single" w:sz="4" w:space="0" w:color="auto"/>
              <w:left w:val="single" w:sz="4" w:space="0" w:color="auto"/>
              <w:bottom w:val="single" w:sz="4" w:space="0" w:color="auto"/>
              <w:right w:val="single" w:sz="4" w:space="0" w:color="auto"/>
            </w:tcBorders>
          </w:tcPr>
          <w:p w14:paraId="50569FC9" w14:textId="77777777" w:rsidR="006A1603" w:rsidRPr="006A1603" w:rsidRDefault="006A1603" w:rsidP="006A1603">
            <w:pPr>
              <w:jc w:val="center"/>
              <w:rPr>
                <w:b/>
                <w:bCs/>
                <w:sz w:val="24"/>
                <w:szCs w:val="24"/>
              </w:rPr>
            </w:pPr>
            <w:r w:rsidRPr="006A1603">
              <w:rPr>
                <w:b/>
                <w:bCs/>
                <w:sz w:val="24"/>
                <w:szCs w:val="24"/>
              </w:rPr>
              <w:t>за плату</w:t>
            </w:r>
          </w:p>
        </w:tc>
        <w:tc>
          <w:tcPr>
            <w:tcW w:w="222" w:type="pct"/>
            <w:tcBorders>
              <w:top w:val="single" w:sz="4" w:space="0" w:color="auto"/>
              <w:left w:val="single" w:sz="4" w:space="0" w:color="auto"/>
              <w:bottom w:val="single" w:sz="4" w:space="0" w:color="auto"/>
              <w:right w:val="single" w:sz="4" w:space="0" w:color="auto"/>
            </w:tcBorders>
          </w:tcPr>
          <w:p w14:paraId="263CB3FE" w14:textId="77777777" w:rsidR="006A1603" w:rsidRPr="006A1603" w:rsidRDefault="006A1603" w:rsidP="006A1603">
            <w:pPr>
              <w:jc w:val="center"/>
              <w:rPr>
                <w:b/>
                <w:bCs/>
                <w:sz w:val="24"/>
                <w:szCs w:val="24"/>
              </w:rPr>
            </w:pPr>
            <w:r w:rsidRPr="006A1603">
              <w:rPr>
                <w:b/>
                <w:bCs/>
                <w:sz w:val="24"/>
                <w:szCs w:val="24"/>
              </w:rPr>
              <w:t>номер</w:t>
            </w:r>
          </w:p>
        </w:tc>
        <w:tc>
          <w:tcPr>
            <w:tcW w:w="216" w:type="pct"/>
            <w:tcBorders>
              <w:top w:val="single" w:sz="4" w:space="0" w:color="auto"/>
              <w:left w:val="single" w:sz="4" w:space="0" w:color="auto"/>
              <w:bottom w:val="single" w:sz="4" w:space="0" w:color="auto"/>
              <w:right w:val="single" w:sz="4" w:space="0" w:color="auto"/>
            </w:tcBorders>
          </w:tcPr>
          <w:p w14:paraId="01D1E62D" w14:textId="77777777" w:rsidR="006A1603" w:rsidRPr="006A1603" w:rsidRDefault="006A1603" w:rsidP="006A1603">
            <w:pPr>
              <w:jc w:val="center"/>
              <w:rPr>
                <w:b/>
                <w:bCs/>
                <w:sz w:val="24"/>
                <w:szCs w:val="24"/>
              </w:rPr>
            </w:pPr>
            <w:r w:rsidRPr="006A1603">
              <w:rPr>
                <w:b/>
                <w:bCs/>
                <w:sz w:val="24"/>
                <w:szCs w:val="24"/>
              </w:rPr>
              <w:t>дата</w:t>
            </w:r>
          </w:p>
        </w:tc>
        <w:tc>
          <w:tcPr>
            <w:tcW w:w="258" w:type="pct"/>
            <w:tcBorders>
              <w:top w:val="single" w:sz="4" w:space="0" w:color="auto"/>
              <w:left w:val="single" w:sz="4" w:space="0" w:color="auto"/>
              <w:bottom w:val="single" w:sz="4" w:space="0" w:color="auto"/>
              <w:right w:val="single" w:sz="4" w:space="0" w:color="auto"/>
            </w:tcBorders>
          </w:tcPr>
          <w:p w14:paraId="6C780A16" w14:textId="77777777" w:rsidR="006A1603" w:rsidRPr="006A1603" w:rsidRDefault="006A1603" w:rsidP="006A1603">
            <w:pPr>
              <w:jc w:val="center"/>
              <w:rPr>
                <w:b/>
                <w:bCs/>
                <w:sz w:val="24"/>
                <w:szCs w:val="24"/>
              </w:rPr>
            </w:pPr>
            <w:r w:rsidRPr="006A1603">
              <w:rPr>
                <w:b/>
                <w:bCs/>
                <w:sz w:val="24"/>
                <w:szCs w:val="24"/>
              </w:rPr>
              <w:t>наименование</w:t>
            </w:r>
          </w:p>
        </w:tc>
      </w:tr>
      <w:tr w:rsidR="006A1603" w:rsidRPr="006A1603" w14:paraId="6A291C35" w14:textId="77777777" w:rsidTr="006A1603">
        <w:trPr>
          <w:trHeight w:val="271"/>
        </w:trPr>
        <w:tc>
          <w:tcPr>
            <w:tcW w:w="439" w:type="pct"/>
            <w:tcBorders>
              <w:top w:val="single" w:sz="4" w:space="0" w:color="auto"/>
              <w:left w:val="single" w:sz="4" w:space="0" w:color="auto"/>
              <w:bottom w:val="single" w:sz="4" w:space="0" w:color="auto"/>
              <w:right w:val="single" w:sz="4" w:space="0" w:color="auto"/>
            </w:tcBorders>
          </w:tcPr>
          <w:p w14:paraId="1906F291" w14:textId="77777777" w:rsidR="006A1603" w:rsidRPr="006A1603" w:rsidRDefault="006A1603" w:rsidP="006A1603">
            <w:pPr>
              <w:jc w:val="center"/>
              <w:rPr>
                <w:b/>
                <w:bCs/>
                <w:sz w:val="24"/>
                <w:szCs w:val="24"/>
              </w:rPr>
            </w:pPr>
            <w:r w:rsidRPr="006A1603">
              <w:rPr>
                <w:b/>
                <w:bCs/>
                <w:sz w:val="24"/>
                <w:szCs w:val="24"/>
              </w:rPr>
              <w:t>1</w:t>
            </w:r>
          </w:p>
        </w:tc>
        <w:tc>
          <w:tcPr>
            <w:tcW w:w="484" w:type="pct"/>
            <w:tcBorders>
              <w:top w:val="single" w:sz="4" w:space="0" w:color="auto"/>
              <w:left w:val="single" w:sz="4" w:space="0" w:color="auto"/>
              <w:bottom w:val="single" w:sz="4" w:space="0" w:color="auto"/>
              <w:right w:val="single" w:sz="4" w:space="0" w:color="auto"/>
            </w:tcBorders>
          </w:tcPr>
          <w:p w14:paraId="3A9476CC" w14:textId="77777777" w:rsidR="006A1603" w:rsidRPr="006A1603" w:rsidRDefault="006A1603" w:rsidP="006A1603">
            <w:pPr>
              <w:jc w:val="center"/>
              <w:rPr>
                <w:b/>
                <w:bCs/>
                <w:sz w:val="24"/>
                <w:szCs w:val="24"/>
              </w:rPr>
            </w:pPr>
            <w:r w:rsidRPr="006A1603">
              <w:rPr>
                <w:b/>
                <w:bCs/>
                <w:sz w:val="24"/>
                <w:szCs w:val="24"/>
              </w:rPr>
              <w:t>2</w:t>
            </w:r>
          </w:p>
        </w:tc>
        <w:tc>
          <w:tcPr>
            <w:tcW w:w="340" w:type="pct"/>
            <w:tcBorders>
              <w:top w:val="single" w:sz="4" w:space="0" w:color="auto"/>
              <w:left w:val="single" w:sz="4" w:space="0" w:color="auto"/>
              <w:bottom w:val="single" w:sz="4" w:space="0" w:color="auto"/>
              <w:right w:val="single" w:sz="4" w:space="0" w:color="auto"/>
            </w:tcBorders>
          </w:tcPr>
          <w:p w14:paraId="6C9E4CF1" w14:textId="77777777" w:rsidR="006A1603" w:rsidRPr="006A1603" w:rsidRDefault="006A1603" w:rsidP="006A1603">
            <w:pPr>
              <w:jc w:val="center"/>
              <w:rPr>
                <w:b/>
                <w:bCs/>
                <w:sz w:val="24"/>
                <w:szCs w:val="24"/>
              </w:rPr>
            </w:pPr>
            <w:r w:rsidRPr="006A1603">
              <w:rPr>
                <w:b/>
                <w:bCs/>
                <w:sz w:val="24"/>
                <w:szCs w:val="24"/>
              </w:rPr>
              <w:t>3</w:t>
            </w:r>
          </w:p>
        </w:tc>
        <w:tc>
          <w:tcPr>
            <w:tcW w:w="275" w:type="pct"/>
            <w:tcBorders>
              <w:top w:val="single" w:sz="4" w:space="0" w:color="auto"/>
              <w:left w:val="single" w:sz="4" w:space="0" w:color="auto"/>
              <w:bottom w:val="single" w:sz="4" w:space="0" w:color="auto"/>
              <w:right w:val="single" w:sz="4" w:space="0" w:color="auto"/>
            </w:tcBorders>
          </w:tcPr>
          <w:p w14:paraId="0FFABBC8" w14:textId="77777777" w:rsidR="006A1603" w:rsidRPr="006A1603" w:rsidRDefault="006A1603" w:rsidP="006A1603">
            <w:pPr>
              <w:jc w:val="center"/>
              <w:rPr>
                <w:b/>
                <w:bCs/>
                <w:sz w:val="24"/>
                <w:szCs w:val="24"/>
              </w:rPr>
            </w:pPr>
            <w:r w:rsidRPr="006A1603">
              <w:rPr>
                <w:b/>
                <w:bCs/>
                <w:sz w:val="24"/>
                <w:szCs w:val="24"/>
              </w:rPr>
              <w:t>4</w:t>
            </w:r>
          </w:p>
        </w:tc>
        <w:tc>
          <w:tcPr>
            <w:tcW w:w="275" w:type="pct"/>
            <w:tcBorders>
              <w:top w:val="single" w:sz="4" w:space="0" w:color="auto"/>
              <w:left w:val="single" w:sz="4" w:space="0" w:color="auto"/>
              <w:bottom w:val="single" w:sz="4" w:space="0" w:color="auto"/>
              <w:right w:val="single" w:sz="4" w:space="0" w:color="auto"/>
            </w:tcBorders>
          </w:tcPr>
          <w:p w14:paraId="21028F72" w14:textId="77777777" w:rsidR="006A1603" w:rsidRPr="006A1603" w:rsidRDefault="006A1603" w:rsidP="006A1603">
            <w:pPr>
              <w:jc w:val="center"/>
              <w:rPr>
                <w:b/>
                <w:bCs/>
                <w:sz w:val="24"/>
                <w:szCs w:val="24"/>
              </w:rPr>
            </w:pPr>
            <w:r w:rsidRPr="006A1603">
              <w:rPr>
                <w:b/>
                <w:bCs/>
                <w:sz w:val="24"/>
                <w:szCs w:val="24"/>
              </w:rPr>
              <w:t>5</w:t>
            </w:r>
          </w:p>
        </w:tc>
        <w:tc>
          <w:tcPr>
            <w:tcW w:w="278" w:type="pct"/>
            <w:tcBorders>
              <w:top w:val="single" w:sz="4" w:space="0" w:color="auto"/>
              <w:left w:val="single" w:sz="4" w:space="0" w:color="auto"/>
              <w:bottom w:val="single" w:sz="4" w:space="0" w:color="auto"/>
              <w:right w:val="single" w:sz="4" w:space="0" w:color="auto"/>
            </w:tcBorders>
          </w:tcPr>
          <w:p w14:paraId="7A45CD32" w14:textId="77777777" w:rsidR="006A1603" w:rsidRPr="006A1603" w:rsidRDefault="006A1603" w:rsidP="006A1603">
            <w:pPr>
              <w:jc w:val="center"/>
              <w:rPr>
                <w:b/>
                <w:bCs/>
                <w:sz w:val="24"/>
                <w:szCs w:val="24"/>
              </w:rPr>
            </w:pPr>
            <w:r w:rsidRPr="006A1603">
              <w:rPr>
                <w:b/>
                <w:bCs/>
                <w:sz w:val="24"/>
                <w:szCs w:val="24"/>
              </w:rPr>
              <w:t>6</w:t>
            </w:r>
          </w:p>
        </w:tc>
        <w:tc>
          <w:tcPr>
            <w:tcW w:w="239" w:type="pct"/>
            <w:tcBorders>
              <w:top w:val="single" w:sz="4" w:space="0" w:color="auto"/>
              <w:left w:val="single" w:sz="4" w:space="0" w:color="auto"/>
              <w:bottom w:val="single" w:sz="4" w:space="0" w:color="auto"/>
              <w:right w:val="single" w:sz="4" w:space="0" w:color="auto"/>
            </w:tcBorders>
          </w:tcPr>
          <w:p w14:paraId="62DDEDA0" w14:textId="77777777" w:rsidR="006A1603" w:rsidRPr="006A1603" w:rsidRDefault="006A1603" w:rsidP="006A1603">
            <w:pPr>
              <w:jc w:val="center"/>
              <w:rPr>
                <w:b/>
                <w:bCs/>
                <w:sz w:val="24"/>
                <w:szCs w:val="24"/>
              </w:rPr>
            </w:pPr>
            <w:r w:rsidRPr="006A1603">
              <w:rPr>
                <w:b/>
                <w:bCs/>
                <w:sz w:val="24"/>
                <w:szCs w:val="24"/>
              </w:rPr>
              <w:t>7</w:t>
            </w:r>
          </w:p>
        </w:tc>
        <w:tc>
          <w:tcPr>
            <w:tcW w:w="264" w:type="pct"/>
            <w:tcBorders>
              <w:top w:val="single" w:sz="4" w:space="0" w:color="auto"/>
              <w:left w:val="single" w:sz="4" w:space="0" w:color="auto"/>
              <w:bottom w:val="single" w:sz="4" w:space="0" w:color="auto"/>
              <w:right w:val="single" w:sz="4" w:space="0" w:color="auto"/>
            </w:tcBorders>
          </w:tcPr>
          <w:p w14:paraId="76F1F3B4" w14:textId="77777777" w:rsidR="006A1603" w:rsidRPr="006A1603" w:rsidRDefault="006A1603" w:rsidP="006A1603">
            <w:pPr>
              <w:jc w:val="center"/>
              <w:rPr>
                <w:b/>
                <w:bCs/>
                <w:sz w:val="24"/>
                <w:szCs w:val="24"/>
              </w:rPr>
            </w:pPr>
            <w:r w:rsidRPr="006A1603">
              <w:rPr>
                <w:b/>
                <w:bCs/>
                <w:sz w:val="24"/>
                <w:szCs w:val="24"/>
              </w:rPr>
              <w:t>8</w:t>
            </w:r>
          </w:p>
        </w:tc>
        <w:tc>
          <w:tcPr>
            <w:tcW w:w="250" w:type="pct"/>
            <w:tcBorders>
              <w:top w:val="single" w:sz="4" w:space="0" w:color="auto"/>
              <w:left w:val="single" w:sz="4" w:space="0" w:color="auto"/>
              <w:bottom w:val="single" w:sz="4" w:space="0" w:color="auto"/>
              <w:right w:val="single" w:sz="4" w:space="0" w:color="auto"/>
            </w:tcBorders>
          </w:tcPr>
          <w:p w14:paraId="3B1F45C3" w14:textId="77777777" w:rsidR="006A1603" w:rsidRPr="006A1603" w:rsidRDefault="006A1603" w:rsidP="006A1603">
            <w:pPr>
              <w:jc w:val="center"/>
              <w:rPr>
                <w:b/>
                <w:bCs/>
                <w:sz w:val="24"/>
                <w:szCs w:val="24"/>
              </w:rPr>
            </w:pPr>
            <w:r w:rsidRPr="006A1603">
              <w:rPr>
                <w:b/>
                <w:bCs/>
                <w:sz w:val="24"/>
                <w:szCs w:val="24"/>
              </w:rPr>
              <w:t>9</w:t>
            </w:r>
          </w:p>
        </w:tc>
        <w:tc>
          <w:tcPr>
            <w:tcW w:w="255" w:type="pct"/>
            <w:tcBorders>
              <w:top w:val="single" w:sz="4" w:space="0" w:color="auto"/>
              <w:left w:val="single" w:sz="4" w:space="0" w:color="auto"/>
              <w:bottom w:val="single" w:sz="4" w:space="0" w:color="auto"/>
              <w:right w:val="single" w:sz="4" w:space="0" w:color="auto"/>
            </w:tcBorders>
          </w:tcPr>
          <w:p w14:paraId="39C42FF8" w14:textId="77777777" w:rsidR="006A1603" w:rsidRPr="006A1603" w:rsidRDefault="006A1603" w:rsidP="006A1603">
            <w:pPr>
              <w:jc w:val="center"/>
              <w:rPr>
                <w:b/>
                <w:bCs/>
                <w:sz w:val="24"/>
                <w:szCs w:val="24"/>
              </w:rPr>
            </w:pPr>
            <w:r w:rsidRPr="006A1603">
              <w:rPr>
                <w:b/>
                <w:bCs/>
                <w:sz w:val="24"/>
                <w:szCs w:val="24"/>
              </w:rPr>
              <w:t>10</w:t>
            </w:r>
          </w:p>
        </w:tc>
        <w:tc>
          <w:tcPr>
            <w:tcW w:w="195" w:type="pct"/>
            <w:tcBorders>
              <w:top w:val="single" w:sz="4" w:space="0" w:color="auto"/>
              <w:left w:val="single" w:sz="4" w:space="0" w:color="auto"/>
              <w:bottom w:val="single" w:sz="4" w:space="0" w:color="auto"/>
              <w:right w:val="single" w:sz="4" w:space="0" w:color="auto"/>
            </w:tcBorders>
          </w:tcPr>
          <w:p w14:paraId="367106AD" w14:textId="77777777" w:rsidR="006A1603" w:rsidRPr="006A1603" w:rsidRDefault="006A1603" w:rsidP="006A1603">
            <w:pPr>
              <w:jc w:val="center"/>
              <w:rPr>
                <w:b/>
                <w:bCs/>
                <w:sz w:val="24"/>
                <w:szCs w:val="24"/>
              </w:rPr>
            </w:pPr>
            <w:r w:rsidRPr="006A1603">
              <w:rPr>
                <w:b/>
                <w:bCs/>
                <w:sz w:val="24"/>
                <w:szCs w:val="24"/>
              </w:rPr>
              <w:t>11</w:t>
            </w:r>
          </w:p>
        </w:tc>
        <w:tc>
          <w:tcPr>
            <w:tcW w:w="206" w:type="pct"/>
            <w:tcBorders>
              <w:top w:val="single" w:sz="4" w:space="0" w:color="auto"/>
              <w:left w:val="single" w:sz="4" w:space="0" w:color="auto"/>
              <w:bottom w:val="single" w:sz="4" w:space="0" w:color="auto"/>
              <w:right w:val="single" w:sz="4" w:space="0" w:color="auto"/>
            </w:tcBorders>
          </w:tcPr>
          <w:p w14:paraId="2919DC90" w14:textId="77777777" w:rsidR="006A1603" w:rsidRPr="006A1603" w:rsidRDefault="006A1603" w:rsidP="006A1603">
            <w:pPr>
              <w:jc w:val="center"/>
              <w:rPr>
                <w:b/>
                <w:bCs/>
                <w:sz w:val="24"/>
                <w:szCs w:val="24"/>
              </w:rPr>
            </w:pPr>
            <w:r w:rsidRPr="006A1603">
              <w:rPr>
                <w:b/>
                <w:bCs/>
                <w:sz w:val="24"/>
                <w:szCs w:val="24"/>
              </w:rPr>
              <w:t>12</w:t>
            </w:r>
          </w:p>
        </w:tc>
        <w:tc>
          <w:tcPr>
            <w:tcW w:w="190" w:type="pct"/>
            <w:tcBorders>
              <w:top w:val="single" w:sz="4" w:space="0" w:color="auto"/>
              <w:left w:val="single" w:sz="4" w:space="0" w:color="auto"/>
              <w:bottom w:val="single" w:sz="4" w:space="0" w:color="auto"/>
              <w:right w:val="single" w:sz="4" w:space="0" w:color="auto"/>
            </w:tcBorders>
          </w:tcPr>
          <w:p w14:paraId="602F3F40" w14:textId="77777777" w:rsidR="006A1603" w:rsidRPr="006A1603" w:rsidRDefault="006A1603" w:rsidP="006A1603">
            <w:pPr>
              <w:jc w:val="center"/>
              <w:rPr>
                <w:b/>
                <w:bCs/>
                <w:sz w:val="24"/>
                <w:szCs w:val="24"/>
              </w:rPr>
            </w:pPr>
            <w:r w:rsidRPr="006A1603">
              <w:rPr>
                <w:b/>
                <w:bCs/>
                <w:sz w:val="24"/>
                <w:szCs w:val="24"/>
              </w:rPr>
              <w:t>13</w:t>
            </w:r>
          </w:p>
        </w:tc>
        <w:tc>
          <w:tcPr>
            <w:tcW w:w="211" w:type="pct"/>
            <w:tcBorders>
              <w:top w:val="single" w:sz="4" w:space="0" w:color="auto"/>
              <w:left w:val="single" w:sz="4" w:space="0" w:color="auto"/>
              <w:bottom w:val="single" w:sz="4" w:space="0" w:color="auto"/>
              <w:right w:val="single" w:sz="4" w:space="0" w:color="auto"/>
            </w:tcBorders>
          </w:tcPr>
          <w:p w14:paraId="0F9A6A45" w14:textId="77777777" w:rsidR="006A1603" w:rsidRPr="006A1603" w:rsidRDefault="006A1603" w:rsidP="006A1603">
            <w:pPr>
              <w:jc w:val="center"/>
              <w:rPr>
                <w:b/>
                <w:bCs/>
                <w:sz w:val="24"/>
                <w:szCs w:val="24"/>
              </w:rPr>
            </w:pPr>
            <w:r w:rsidRPr="006A1603">
              <w:rPr>
                <w:b/>
                <w:bCs/>
                <w:sz w:val="24"/>
                <w:szCs w:val="24"/>
              </w:rPr>
              <w:t>14</w:t>
            </w:r>
          </w:p>
        </w:tc>
        <w:tc>
          <w:tcPr>
            <w:tcW w:w="185" w:type="pct"/>
            <w:tcBorders>
              <w:top w:val="single" w:sz="4" w:space="0" w:color="auto"/>
              <w:left w:val="single" w:sz="4" w:space="0" w:color="auto"/>
              <w:bottom w:val="single" w:sz="4" w:space="0" w:color="auto"/>
              <w:right w:val="single" w:sz="4" w:space="0" w:color="auto"/>
            </w:tcBorders>
          </w:tcPr>
          <w:p w14:paraId="31EBA1BF" w14:textId="77777777" w:rsidR="006A1603" w:rsidRPr="006A1603" w:rsidRDefault="006A1603" w:rsidP="006A1603">
            <w:pPr>
              <w:jc w:val="center"/>
              <w:rPr>
                <w:b/>
                <w:bCs/>
                <w:sz w:val="24"/>
                <w:szCs w:val="24"/>
              </w:rPr>
            </w:pPr>
            <w:r w:rsidRPr="006A1603">
              <w:rPr>
                <w:b/>
                <w:bCs/>
                <w:sz w:val="24"/>
                <w:szCs w:val="24"/>
              </w:rPr>
              <w:t>15</w:t>
            </w:r>
          </w:p>
        </w:tc>
        <w:tc>
          <w:tcPr>
            <w:tcW w:w="218" w:type="pct"/>
            <w:tcBorders>
              <w:top w:val="single" w:sz="4" w:space="0" w:color="auto"/>
              <w:left w:val="single" w:sz="4" w:space="0" w:color="auto"/>
              <w:bottom w:val="single" w:sz="4" w:space="0" w:color="auto"/>
              <w:right w:val="single" w:sz="4" w:space="0" w:color="auto"/>
            </w:tcBorders>
          </w:tcPr>
          <w:p w14:paraId="37A8FD92" w14:textId="77777777" w:rsidR="006A1603" w:rsidRPr="006A1603" w:rsidRDefault="006A1603" w:rsidP="006A1603">
            <w:pPr>
              <w:jc w:val="center"/>
              <w:rPr>
                <w:b/>
                <w:bCs/>
                <w:sz w:val="24"/>
                <w:szCs w:val="24"/>
              </w:rPr>
            </w:pPr>
            <w:r w:rsidRPr="006A1603">
              <w:rPr>
                <w:b/>
                <w:bCs/>
                <w:sz w:val="24"/>
                <w:szCs w:val="24"/>
              </w:rPr>
              <w:t>16</w:t>
            </w:r>
          </w:p>
        </w:tc>
        <w:tc>
          <w:tcPr>
            <w:tcW w:w="222" w:type="pct"/>
            <w:tcBorders>
              <w:top w:val="single" w:sz="4" w:space="0" w:color="auto"/>
              <w:left w:val="single" w:sz="4" w:space="0" w:color="auto"/>
              <w:bottom w:val="single" w:sz="4" w:space="0" w:color="auto"/>
              <w:right w:val="single" w:sz="4" w:space="0" w:color="auto"/>
            </w:tcBorders>
          </w:tcPr>
          <w:p w14:paraId="69149411" w14:textId="77777777" w:rsidR="006A1603" w:rsidRPr="006A1603" w:rsidRDefault="006A1603" w:rsidP="006A1603">
            <w:pPr>
              <w:jc w:val="center"/>
              <w:rPr>
                <w:b/>
                <w:bCs/>
                <w:sz w:val="24"/>
                <w:szCs w:val="24"/>
              </w:rPr>
            </w:pPr>
            <w:r w:rsidRPr="006A1603">
              <w:rPr>
                <w:b/>
                <w:bCs/>
                <w:sz w:val="24"/>
                <w:szCs w:val="24"/>
              </w:rPr>
              <w:t>17</w:t>
            </w:r>
          </w:p>
        </w:tc>
        <w:tc>
          <w:tcPr>
            <w:tcW w:w="216" w:type="pct"/>
            <w:tcBorders>
              <w:top w:val="single" w:sz="4" w:space="0" w:color="auto"/>
              <w:left w:val="single" w:sz="4" w:space="0" w:color="auto"/>
              <w:bottom w:val="single" w:sz="4" w:space="0" w:color="auto"/>
              <w:right w:val="single" w:sz="4" w:space="0" w:color="auto"/>
            </w:tcBorders>
          </w:tcPr>
          <w:p w14:paraId="55813BB2" w14:textId="77777777" w:rsidR="006A1603" w:rsidRPr="006A1603" w:rsidRDefault="006A1603" w:rsidP="006A1603">
            <w:pPr>
              <w:jc w:val="center"/>
              <w:rPr>
                <w:b/>
                <w:bCs/>
                <w:sz w:val="24"/>
                <w:szCs w:val="24"/>
              </w:rPr>
            </w:pPr>
            <w:r w:rsidRPr="006A1603">
              <w:rPr>
                <w:b/>
                <w:bCs/>
                <w:sz w:val="24"/>
                <w:szCs w:val="24"/>
              </w:rPr>
              <w:t>18</w:t>
            </w:r>
          </w:p>
        </w:tc>
        <w:tc>
          <w:tcPr>
            <w:tcW w:w="258" w:type="pct"/>
            <w:tcBorders>
              <w:top w:val="single" w:sz="4" w:space="0" w:color="auto"/>
              <w:left w:val="single" w:sz="4" w:space="0" w:color="auto"/>
              <w:bottom w:val="single" w:sz="4" w:space="0" w:color="auto"/>
              <w:right w:val="single" w:sz="4" w:space="0" w:color="auto"/>
            </w:tcBorders>
          </w:tcPr>
          <w:p w14:paraId="59DC0E9A" w14:textId="77777777" w:rsidR="006A1603" w:rsidRPr="006A1603" w:rsidRDefault="006A1603" w:rsidP="006A1603">
            <w:pPr>
              <w:jc w:val="center"/>
              <w:rPr>
                <w:b/>
                <w:bCs/>
                <w:sz w:val="24"/>
                <w:szCs w:val="24"/>
              </w:rPr>
            </w:pPr>
            <w:r w:rsidRPr="006A1603">
              <w:rPr>
                <w:b/>
                <w:bCs/>
                <w:sz w:val="24"/>
                <w:szCs w:val="24"/>
              </w:rPr>
              <w:t>19</w:t>
            </w:r>
          </w:p>
        </w:tc>
      </w:tr>
      <w:tr w:rsidR="006A1603" w:rsidRPr="006A1603" w14:paraId="4CFFC05A" w14:textId="77777777" w:rsidTr="006A1603">
        <w:trPr>
          <w:trHeight w:val="271"/>
        </w:trPr>
        <w:tc>
          <w:tcPr>
            <w:tcW w:w="439" w:type="pct"/>
            <w:tcBorders>
              <w:top w:val="single" w:sz="4" w:space="0" w:color="auto"/>
              <w:left w:val="single" w:sz="4" w:space="0" w:color="auto"/>
              <w:bottom w:val="single" w:sz="4" w:space="0" w:color="auto"/>
              <w:right w:val="single" w:sz="4" w:space="0" w:color="auto"/>
            </w:tcBorders>
          </w:tcPr>
          <w:p w14:paraId="462C1D88" w14:textId="77777777" w:rsidR="006A1603" w:rsidRPr="006A1603" w:rsidRDefault="006A1603" w:rsidP="006A1603">
            <w:pPr>
              <w:jc w:val="center"/>
              <w:outlineLvl w:val="0"/>
              <w:rPr>
                <w:b/>
                <w:bCs/>
                <w:sz w:val="24"/>
                <w:szCs w:val="24"/>
              </w:rPr>
            </w:pPr>
          </w:p>
        </w:tc>
        <w:tc>
          <w:tcPr>
            <w:tcW w:w="484" w:type="pct"/>
            <w:tcBorders>
              <w:top w:val="single" w:sz="4" w:space="0" w:color="auto"/>
              <w:left w:val="single" w:sz="4" w:space="0" w:color="auto"/>
              <w:bottom w:val="single" w:sz="4" w:space="0" w:color="auto"/>
              <w:right w:val="single" w:sz="4" w:space="0" w:color="auto"/>
            </w:tcBorders>
          </w:tcPr>
          <w:p w14:paraId="2575C30C" w14:textId="77777777" w:rsidR="006A1603" w:rsidRPr="006A1603" w:rsidRDefault="006A1603" w:rsidP="006A1603">
            <w:pPr>
              <w:jc w:val="center"/>
              <w:rPr>
                <w:b/>
                <w:bCs/>
                <w:sz w:val="24"/>
                <w:szCs w:val="24"/>
              </w:rPr>
            </w:pPr>
          </w:p>
        </w:tc>
        <w:tc>
          <w:tcPr>
            <w:tcW w:w="340" w:type="pct"/>
            <w:tcBorders>
              <w:top w:val="single" w:sz="4" w:space="0" w:color="auto"/>
              <w:left w:val="single" w:sz="4" w:space="0" w:color="auto"/>
              <w:bottom w:val="single" w:sz="4" w:space="0" w:color="auto"/>
              <w:right w:val="single" w:sz="4" w:space="0" w:color="auto"/>
            </w:tcBorders>
          </w:tcPr>
          <w:p w14:paraId="31C878A1" w14:textId="77777777" w:rsidR="006A1603" w:rsidRPr="006A1603" w:rsidRDefault="006A1603" w:rsidP="006A1603">
            <w:pPr>
              <w:jc w:val="center"/>
              <w:rPr>
                <w:b/>
                <w:bCs/>
                <w:sz w:val="24"/>
                <w:szCs w:val="24"/>
              </w:rPr>
            </w:pPr>
          </w:p>
        </w:tc>
        <w:tc>
          <w:tcPr>
            <w:tcW w:w="275" w:type="pct"/>
            <w:tcBorders>
              <w:top w:val="single" w:sz="4" w:space="0" w:color="auto"/>
              <w:left w:val="single" w:sz="4" w:space="0" w:color="auto"/>
              <w:bottom w:val="single" w:sz="4" w:space="0" w:color="auto"/>
              <w:right w:val="single" w:sz="4" w:space="0" w:color="auto"/>
            </w:tcBorders>
          </w:tcPr>
          <w:p w14:paraId="72C88716" w14:textId="77777777" w:rsidR="006A1603" w:rsidRPr="006A1603" w:rsidRDefault="006A1603" w:rsidP="006A1603">
            <w:pPr>
              <w:jc w:val="center"/>
              <w:rPr>
                <w:b/>
                <w:bCs/>
                <w:sz w:val="24"/>
                <w:szCs w:val="24"/>
              </w:rPr>
            </w:pPr>
          </w:p>
        </w:tc>
        <w:tc>
          <w:tcPr>
            <w:tcW w:w="275" w:type="pct"/>
            <w:tcBorders>
              <w:top w:val="single" w:sz="4" w:space="0" w:color="auto"/>
              <w:left w:val="single" w:sz="4" w:space="0" w:color="auto"/>
              <w:bottom w:val="single" w:sz="4" w:space="0" w:color="auto"/>
              <w:right w:val="single" w:sz="4" w:space="0" w:color="auto"/>
            </w:tcBorders>
          </w:tcPr>
          <w:p w14:paraId="11F34597" w14:textId="77777777" w:rsidR="006A1603" w:rsidRPr="006A1603" w:rsidRDefault="006A1603" w:rsidP="006A1603">
            <w:pPr>
              <w:jc w:val="center"/>
              <w:rPr>
                <w:b/>
                <w:bCs/>
                <w:sz w:val="24"/>
                <w:szCs w:val="24"/>
              </w:rPr>
            </w:pPr>
          </w:p>
        </w:tc>
        <w:tc>
          <w:tcPr>
            <w:tcW w:w="278" w:type="pct"/>
            <w:tcBorders>
              <w:top w:val="single" w:sz="4" w:space="0" w:color="auto"/>
              <w:left w:val="single" w:sz="4" w:space="0" w:color="auto"/>
              <w:bottom w:val="single" w:sz="4" w:space="0" w:color="auto"/>
              <w:right w:val="single" w:sz="4" w:space="0" w:color="auto"/>
            </w:tcBorders>
          </w:tcPr>
          <w:p w14:paraId="3CC1693A" w14:textId="77777777" w:rsidR="006A1603" w:rsidRPr="006A1603" w:rsidRDefault="006A1603" w:rsidP="006A1603">
            <w:pPr>
              <w:jc w:val="center"/>
              <w:rPr>
                <w:b/>
                <w:bCs/>
                <w:sz w:val="24"/>
                <w:szCs w:val="24"/>
              </w:rPr>
            </w:pPr>
          </w:p>
        </w:tc>
        <w:tc>
          <w:tcPr>
            <w:tcW w:w="239" w:type="pct"/>
            <w:tcBorders>
              <w:top w:val="single" w:sz="4" w:space="0" w:color="auto"/>
              <w:left w:val="single" w:sz="4" w:space="0" w:color="auto"/>
              <w:bottom w:val="single" w:sz="4" w:space="0" w:color="auto"/>
              <w:right w:val="single" w:sz="4" w:space="0" w:color="auto"/>
            </w:tcBorders>
          </w:tcPr>
          <w:p w14:paraId="62EEB8D3" w14:textId="77777777" w:rsidR="006A1603" w:rsidRPr="006A1603" w:rsidRDefault="006A1603" w:rsidP="006A1603">
            <w:pPr>
              <w:jc w:val="center"/>
              <w:rPr>
                <w:b/>
                <w:bCs/>
                <w:sz w:val="24"/>
                <w:szCs w:val="24"/>
              </w:rPr>
            </w:pPr>
          </w:p>
        </w:tc>
        <w:tc>
          <w:tcPr>
            <w:tcW w:w="264" w:type="pct"/>
            <w:tcBorders>
              <w:top w:val="single" w:sz="4" w:space="0" w:color="auto"/>
              <w:left w:val="single" w:sz="4" w:space="0" w:color="auto"/>
              <w:bottom w:val="single" w:sz="4" w:space="0" w:color="auto"/>
              <w:right w:val="single" w:sz="4" w:space="0" w:color="auto"/>
            </w:tcBorders>
          </w:tcPr>
          <w:p w14:paraId="7B355FEC" w14:textId="77777777" w:rsidR="006A1603" w:rsidRPr="006A1603" w:rsidRDefault="006A1603" w:rsidP="006A1603">
            <w:pPr>
              <w:jc w:val="center"/>
              <w:rPr>
                <w:b/>
                <w:bCs/>
                <w:sz w:val="24"/>
                <w:szCs w:val="24"/>
              </w:rPr>
            </w:pPr>
          </w:p>
        </w:tc>
        <w:tc>
          <w:tcPr>
            <w:tcW w:w="250" w:type="pct"/>
            <w:tcBorders>
              <w:top w:val="single" w:sz="4" w:space="0" w:color="auto"/>
              <w:left w:val="single" w:sz="4" w:space="0" w:color="auto"/>
              <w:bottom w:val="single" w:sz="4" w:space="0" w:color="auto"/>
              <w:right w:val="single" w:sz="4" w:space="0" w:color="auto"/>
            </w:tcBorders>
          </w:tcPr>
          <w:p w14:paraId="49ADE8CE" w14:textId="77777777" w:rsidR="006A1603" w:rsidRPr="006A1603" w:rsidRDefault="006A1603" w:rsidP="006A1603">
            <w:pPr>
              <w:jc w:val="center"/>
              <w:rPr>
                <w:b/>
                <w:bCs/>
                <w:sz w:val="24"/>
                <w:szCs w:val="24"/>
              </w:rPr>
            </w:pPr>
          </w:p>
        </w:tc>
        <w:tc>
          <w:tcPr>
            <w:tcW w:w="255" w:type="pct"/>
            <w:tcBorders>
              <w:top w:val="single" w:sz="4" w:space="0" w:color="auto"/>
              <w:left w:val="single" w:sz="4" w:space="0" w:color="auto"/>
              <w:bottom w:val="single" w:sz="4" w:space="0" w:color="auto"/>
              <w:right w:val="single" w:sz="4" w:space="0" w:color="auto"/>
            </w:tcBorders>
          </w:tcPr>
          <w:p w14:paraId="2FC8FB48" w14:textId="77777777" w:rsidR="006A1603" w:rsidRPr="006A1603" w:rsidRDefault="006A1603" w:rsidP="006A1603">
            <w:pPr>
              <w:jc w:val="center"/>
              <w:rPr>
                <w:b/>
                <w:bCs/>
                <w:sz w:val="24"/>
                <w:szCs w:val="24"/>
              </w:rPr>
            </w:pPr>
          </w:p>
        </w:tc>
        <w:tc>
          <w:tcPr>
            <w:tcW w:w="195" w:type="pct"/>
            <w:tcBorders>
              <w:top w:val="single" w:sz="4" w:space="0" w:color="auto"/>
              <w:left w:val="single" w:sz="4" w:space="0" w:color="auto"/>
              <w:bottom w:val="single" w:sz="4" w:space="0" w:color="auto"/>
              <w:right w:val="single" w:sz="4" w:space="0" w:color="auto"/>
            </w:tcBorders>
          </w:tcPr>
          <w:p w14:paraId="4C5CC7D5" w14:textId="77777777" w:rsidR="006A1603" w:rsidRPr="006A1603" w:rsidRDefault="006A1603" w:rsidP="006A1603">
            <w:pPr>
              <w:jc w:val="center"/>
              <w:rPr>
                <w:b/>
                <w:bCs/>
                <w:sz w:val="24"/>
                <w:szCs w:val="24"/>
              </w:rPr>
            </w:pPr>
          </w:p>
        </w:tc>
        <w:tc>
          <w:tcPr>
            <w:tcW w:w="206" w:type="pct"/>
            <w:tcBorders>
              <w:top w:val="single" w:sz="4" w:space="0" w:color="auto"/>
              <w:left w:val="single" w:sz="4" w:space="0" w:color="auto"/>
              <w:bottom w:val="single" w:sz="4" w:space="0" w:color="auto"/>
              <w:right w:val="single" w:sz="4" w:space="0" w:color="auto"/>
            </w:tcBorders>
          </w:tcPr>
          <w:p w14:paraId="1E6B0595" w14:textId="77777777" w:rsidR="006A1603" w:rsidRPr="006A1603" w:rsidRDefault="006A1603" w:rsidP="006A1603">
            <w:pPr>
              <w:jc w:val="center"/>
              <w:rPr>
                <w:b/>
                <w:bCs/>
                <w:sz w:val="24"/>
                <w:szCs w:val="24"/>
              </w:rPr>
            </w:pPr>
          </w:p>
        </w:tc>
        <w:tc>
          <w:tcPr>
            <w:tcW w:w="190" w:type="pct"/>
            <w:tcBorders>
              <w:top w:val="single" w:sz="4" w:space="0" w:color="auto"/>
              <w:left w:val="single" w:sz="4" w:space="0" w:color="auto"/>
              <w:bottom w:val="single" w:sz="4" w:space="0" w:color="auto"/>
              <w:right w:val="single" w:sz="4" w:space="0" w:color="auto"/>
            </w:tcBorders>
          </w:tcPr>
          <w:p w14:paraId="0AC1D862" w14:textId="77777777" w:rsidR="006A1603" w:rsidRPr="006A1603" w:rsidRDefault="006A1603" w:rsidP="006A1603">
            <w:pPr>
              <w:jc w:val="center"/>
              <w:rPr>
                <w:b/>
                <w:bCs/>
                <w:sz w:val="24"/>
                <w:szCs w:val="24"/>
              </w:rPr>
            </w:pPr>
          </w:p>
        </w:tc>
        <w:tc>
          <w:tcPr>
            <w:tcW w:w="211" w:type="pct"/>
            <w:tcBorders>
              <w:top w:val="single" w:sz="4" w:space="0" w:color="auto"/>
              <w:left w:val="single" w:sz="4" w:space="0" w:color="auto"/>
              <w:bottom w:val="single" w:sz="4" w:space="0" w:color="auto"/>
              <w:right w:val="single" w:sz="4" w:space="0" w:color="auto"/>
            </w:tcBorders>
          </w:tcPr>
          <w:p w14:paraId="4996E45E" w14:textId="77777777" w:rsidR="006A1603" w:rsidRPr="006A1603" w:rsidRDefault="006A1603" w:rsidP="006A1603">
            <w:pPr>
              <w:jc w:val="center"/>
              <w:rPr>
                <w:b/>
                <w:bCs/>
                <w:sz w:val="24"/>
                <w:szCs w:val="24"/>
              </w:rPr>
            </w:pPr>
          </w:p>
        </w:tc>
        <w:tc>
          <w:tcPr>
            <w:tcW w:w="185" w:type="pct"/>
            <w:tcBorders>
              <w:top w:val="single" w:sz="4" w:space="0" w:color="auto"/>
              <w:left w:val="single" w:sz="4" w:space="0" w:color="auto"/>
              <w:bottom w:val="single" w:sz="4" w:space="0" w:color="auto"/>
              <w:right w:val="single" w:sz="4" w:space="0" w:color="auto"/>
            </w:tcBorders>
          </w:tcPr>
          <w:p w14:paraId="3CC3CFE7" w14:textId="77777777" w:rsidR="006A1603" w:rsidRPr="006A1603" w:rsidRDefault="006A1603" w:rsidP="006A1603">
            <w:pPr>
              <w:jc w:val="center"/>
              <w:rPr>
                <w:b/>
                <w:bCs/>
                <w:sz w:val="24"/>
                <w:szCs w:val="24"/>
              </w:rPr>
            </w:pPr>
          </w:p>
        </w:tc>
        <w:tc>
          <w:tcPr>
            <w:tcW w:w="218" w:type="pct"/>
            <w:tcBorders>
              <w:top w:val="single" w:sz="4" w:space="0" w:color="auto"/>
              <w:left w:val="single" w:sz="4" w:space="0" w:color="auto"/>
              <w:bottom w:val="single" w:sz="4" w:space="0" w:color="auto"/>
              <w:right w:val="single" w:sz="4" w:space="0" w:color="auto"/>
            </w:tcBorders>
          </w:tcPr>
          <w:p w14:paraId="3F0B9E05" w14:textId="77777777" w:rsidR="006A1603" w:rsidRPr="006A1603" w:rsidRDefault="006A1603" w:rsidP="006A1603">
            <w:pPr>
              <w:jc w:val="center"/>
              <w:rPr>
                <w:b/>
                <w:bCs/>
                <w:sz w:val="24"/>
                <w:szCs w:val="24"/>
              </w:rPr>
            </w:pPr>
          </w:p>
        </w:tc>
        <w:tc>
          <w:tcPr>
            <w:tcW w:w="222" w:type="pct"/>
            <w:tcBorders>
              <w:top w:val="single" w:sz="4" w:space="0" w:color="auto"/>
              <w:left w:val="single" w:sz="4" w:space="0" w:color="auto"/>
              <w:bottom w:val="single" w:sz="4" w:space="0" w:color="auto"/>
              <w:right w:val="single" w:sz="4" w:space="0" w:color="auto"/>
            </w:tcBorders>
          </w:tcPr>
          <w:p w14:paraId="3BB9FC22" w14:textId="77777777" w:rsidR="006A1603" w:rsidRPr="006A1603" w:rsidRDefault="006A1603" w:rsidP="006A1603">
            <w:pPr>
              <w:jc w:val="center"/>
              <w:rPr>
                <w:b/>
                <w:bCs/>
                <w:sz w:val="24"/>
                <w:szCs w:val="24"/>
              </w:rPr>
            </w:pPr>
          </w:p>
        </w:tc>
        <w:tc>
          <w:tcPr>
            <w:tcW w:w="216" w:type="pct"/>
            <w:tcBorders>
              <w:top w:val="single" w:sz="4" w:space="0" w:color="auto"/>
              <w:left w:val="single" w:sz="4" w:space="0" w:color="auto"/>
              <w:bottom w:val="single" w:sz="4" w:space="0" w:color="auto"/>
              <w:right w:val="single" w:sz="4" w:space="0" w:color="auto"/>
            </w:tcBorders>
          </w:tcPr>
          <w:p w14:paraId="690A87C7" w14:textId="77777777" w:rsidR="006A1603" w:rsidRPr="006A1603" w:rsidRDefault="006A1603" w:rsidP="006A1603">
            <w:pPr>
              <w:jc w:val="center"/>
              <w:rPr>
                <w:b/>
                <w:bCs/>
                <w:sz w:val="24"/>
                <w:szCs w:val="24"/>
              </w:rPr>
            </w:pPr>
          </w:p>
        </w:tc>
        <w:tc>
          <w:tcPr>
            <w:tcW w:w="258" w:type="pct"/>
            <w:tcBorders>
              <w:top w:val="single" w:sz="4" w:space="0" w:color="auto"/>
              <w:left w:val="single" w:sz="4" w:space="0" w:color="auto"/>
              <w:bottom w:val="single" w:sz="4" w:space="0" w:color="auto"/>
              <w:right w:val="single" w:sz="4" w:space="0" w:color="auto"/>
            </w:tcBorders>
          </w:tcPr>
          <w:p w14:paraId="5407DEEB" w14:textId="77777777" w:rsidR="006A1603" w:rsidRPr="006A1603" w:rsidRDefault="006A1603" w:rsidP="006A1603">
            <w:pPr>
              <w:jc w:val="center"/>
              <w:rPr>
                <w:b/>
                <w:bCs/>
                <w:sz w:val="24"/>
                <w:szCs w:val="24"/>
              </w:rPr>
            </w:pPr>
          </w:p>
        </w:tc>
      </w:tr>
    </w:tbl>
    <w:p w14:paraId="0A831484" w14:textId="6D646CEA" w:rsidR="006A1603" w:rsidRDefault="006A1603" w:rsidP="006A1603">
      <w:pPr>
        <w:jc w:val="center"/>
        <w:rPr>
          <w:b/>
          <w:sz w:val="28"/>
          <w:szCs w:val="28"/>
        </w:rPr>
      </w:pPr>
    </w:p>
    <w:p w14:paraId="40B33DA0" w14:textId="374FFD44" w:rsidR="006A1603" w:rsidRDefault="006A1603" w:rsidP="006A1603">
      <w:pPr>
        <w:jc w:val="center"/>
        <w:rPr>
          <w:b/>
          <w:sz w:val="28"/>
          <w:szCs w:val="28"/>
        </w:rPr>
      </w:pPr>
    </w:p>
    <w:p w14:paraId="12B3E0E3" w14:textId="19C72D5F" w:rsidR="006A1603" w:rsidRDefault="006A1603" w:rsidP="006A1603">
      <w:pPr>
        <w:jc w:val="center"/>
        <w:rPr>
          <w:b/>
          <w:sz w:val="28"/>
          <w:szCs w:val="28"/>
        </w:rPr>
      </w:pPr>
    </w:p>
    <w:p w14:paraId="0924653D" w14:textId="544C92D3" w:rsidR="006A1603" w:rsidRDefault="006A1603" w:rsidP="006A1603">
      <w:pPr>
        <w:jc w:val="center"/>
        <w:rPr>
          <w:b/>
          <w:sz w:val="28"/>
          <w:szCs w:val="28"/>
        </w:rPr>
      </w:pPr>
    </w:p>
    <w:p w14:paraId="18A9954D" w14:textId="77777777" w:rsidR="006A1603" w:rsidRPr="006A1603" w:rsidRDefault="006A1603" w:rsidP="006A1603">
      <w:pPr>
        <w:jc w:val="center"/>
        <w:rPr>
          <w:b/>
          <w:sz w:val="28"/>
          <w:szCs w:val="28"/>
        </w:rPr>
      </w:pPr>
    </w:p>
    <w:p w14:paraId="61B6BAEE" w14:textId="77777777" w:rsidR="006A1603" w:rsidRPr="006A1603" w:rsidRDefault="006A1603" w:rsidP="006A1603">
      <w:pPr>
        <w:jc w:val="center"/>
        <w:rPr>
          <w:b/>
          <w:sz w:val="28"/>
          <w:szCs w:val="28"/>
        </w:rPr>
      </w:pPr>
      <w:r w:rsidRPr="006A1603">
        <w:rPr>
          <w:b/>
          <w:sz w:val="28"/>
          <w:szCs w:val="28"/>
        </w:rPr>
        <w:lastRenderedPageBreak/>
        <w:t>1.2. Показатели, характеризующие качество муниципальной услуги (работы)</w:t>
      </w:r>
    </w:p>
    <w:tbl>
      <w:tblPr>
        <w:tblW w:w="16324" w:type="dxa"/>
        <w:tblInd w:w="-922" w:type="dxa"/>
        <w:tblLayout w:type="fixed"/>
        <w:tblCellMar>
          <w:top w:w="102" w:type="dxa"/>
          <w:left w:w="62" w:type="dxa"/>
          <w:bottom w:w="102" w:type="dxa"/>
          <w:right w:w="62" w:type="dxa"/>
        </w:tblCellMar>
        <w:tblLook w:val="0000" w:firstRow="0" w:lastRow="0" w:firstColumn="0" w:lastColumn="0" w:noHBand="0" w:noVBand="0"/>
      </w:tblPr>
      <w:tblGrid>
        <w:gridCol w:w="1719"/>
        <w:gridCol w:w="1717"/>
        <w:gridCol w:w="1083"/>
        <w:gridCol w:w="1083"/>
        <w:gridCol w:w="1128"/>
        <w:gridCol w:w="1002"/>
        <w:gridCol w:w="984"/>
        <w:gridCol w:w="1314"/>
        <w:gridCol w:w="1017"/>
        <w:gridCol w:w="1188"/>
        <w:gridCol w:w="1222"/>
        <w:gridCol w:w="1005"/>
        <w:gridCol w:w="1862"/>
      </w:tblGrid>
      <w:tr w:rsidR="006A1603" w:rsidRPr="006A1603" w14:paraId="0A802665" w14:textId="77777777" w:rsidTr="006A1603">
        <w:trPr>
          <w:trHeight w:val="2717"/>
        </w:trPr>
        <w:tc>
          <w:tcPr>
            <w:tcW w:w="1719" w:type="dxa"/>
            <w:vMerge w:val="restart"/>
            <w:tcBorders>
              <w:top w:val="single" w:sz="4" w:space="0" w:color="auto"/>
              <w:left w:val="single" w:sz="4" w:space="0" w:color="auto"/>
              <w:bottom w:val="single" w:sz="4" w:space="0" w:color="auto"/>
              <w:right w:val="single" w:sz="4" w:space="0" w:color="auto"/>
            </w:tcBorders>
          </w:tcPr>
          <w:p w14:paraId="3A2E3865" w14:textId="77777777" w:rsidR="006A1603" w:rsidRPr="006A1603" w:rsidRDefault="006A1603" w:rsidP="006A1603">
            <w:pPr>
              <w:jc w:val="center"/>
              <w:rPr>
                <w:b/>
                <w:bCs/>
                <w:sz w:val="24"/>
                <w:szCs w:val="24"/>
              </w:rPr>
            </w:pPr>
            <w:r w:rsidRPr="006A1603">
              <w:rPr>
                <w:b/>
                <w:bCs/>
                <w:sz w:val="24"/>
                <w:szCs w:val="24"/>
              </w:rPr>
              <w:t>Уникальный номер реестровой записи общероссийского базового (отраслевого) перечня (регионального перечня) муниципальных услуг (работ)</w:t>
            </w:r>
          </w:p>
        </w:tc>
        <w:tc>
          <w:tcPr>
            <w:tcW w:w="1717" w:type="dxa"/>
            <w:vMerge w:val="restart"/>
            <w:tcBorders>
              <w:top w:val="single" w:sz="4" w:space="0" w:color="auto"/>
              <w:left w:val="single" w:sz="4" w:space="0" w:color="auto"/>
              <w:bottom w:val="single" w:sz="4" w:space="0" w:color="auto"/>
              <w:right w:val="single" w:sz="4" w:space="0" w:color="auto"/>
            </w:tcBorders>
          </w:tcPr>
          <w:p w14:paraId="757E10B8" w14:textId="77777777" w:rsidR="006A1603" w:rsidRPr="006A1603" w:rsidRDefault="006A1603" w:rsidP="006A1603">
            <w:pPr>
              <w:jc w:val="center"/>
              <w:rPr>
                <w:b/>
                <w:bCs/>
                <w:sz w:val="24"/>
                <w:szCs w:val="24"/>
              </w:rPr>
            </w:pPr>
            <w:r w:rsidRPr="006A1603">
              <w:rPr>
                <w:b/>
                <w:bCs/>
                <w:sz w:val="24"/>
                <w:szCs w:val="24"/>
              </w:rPr>
              <w:t xml:space="preserve">Наименование муниципальной услуги (работы) </w:t>
            </w:r>
          </w:p>
        </w:tc>
        <w:tc>
          <w:tcPr>
            <w:tcW w:w="3294" w:type="dxa"/>
            <w:gridSpan w:val="3"/>
            <w:tcBorders>
              <w:top w:val="single" w:sz="4" w:space="0" w:color="auto"/>
              <w:left w:val="single" w:sz="4" w:space="0" w:color="auto"/>
              <w:bottom w:val="single" w:sz="4" w:space="0" w:color="auto"/>
              <w:right w:val="single" w:sz="4" w:space="0" w:color="auto"/>
            </w:tcBorders>
          </w:tcPr>
          <w:p w14:paraId="48B930DD" w14:textId="77777777" w:rsidR="006A1603" w:rsidRPr="006A1603" w:rsidRDefault="006A1603" w:rsidP="006A1603">
            <w:pPr>
              <w:jc w:val="center"/>
              <w:rPr>
                <w:b/>
                <w:bCs/>
                <w:sz w:val="24"/>
                <w:szCs w:val="24"/>
              </w:rPr>
            </w:pPr>
            <w:r w:rsidRPr="006A1603">
              <w:rPr>
                <w:b/>
                <w:bCs/>
                <w:sz w:val="24"/>
                <w:szCs w:val="24"/>
              </w:rPr>
              <w:t xml:space="preserve">Показатели, характеризующие содержание муниципальной услуги (работы) </w:t>
            </w:r>
          </w:p>
        </w:tc>
        <w:tc>
          <w:tcPr>
            <w:tcW w:w="1986" w:type="dxa"/>
            <w:gridSpan w:val="2"/>
            <w:tcBorders>
              <w:top w:val="single" w:sz="4" w:space="0" w:color="auto"/>
              <w:left w:val="single" w:sz="4" w:space="0" w:color="auto"/>
              <w:bottom w:val="single" w:sz="4" w:space="0" w:color="auto"/>
              <w:right w:val="single" w:sz="4" w:space="0" w:color="auto"/>
            </w:tcBorders>
          </w:tcPr>
          <w:p w14:paraId="03946AFA" w14:textId="77777777" w:rsidR="006A1603" w:rsidRPr="006A1603" w:rsidRDefault="006A1603" w:rsidP="006A1603">
            <w:pPr>
              <w:jc w:val="center"/>
              <w:rPr>
                <w:b/>
                <w:bCs/>
                <w:sz w:val="24"/>
                <w:szCs w:val="24"/>
              </w:rPr>
            </w:pPr>
            <w:r w:rsidRPr="006A1603">
              <w:rPr>
                <w:b/>
                <w:bCs/>
                <w:sz w:val="24"/>
                <w:szCs w:val="24"/>
              </w:rPr>
              <w:t xml:space="preserve">Показатели, характеризующие условия (формы) оказания муниципальной услуги (выполнения работы) </w:t>
            </w:r>
          </w:p>
        </w:tc>
        <w:tc>
          <w:tcPr>
            <w:tcW w:w="2331" w:type="dxa"/>
            <w:gridSpan w:val="2"/>
            <w:tcBorders>
              <w:top w:val="single" w:sz="4" w:space="0" w:color="auto"/>
              <w:left w:val="single" w:sz="4" w:space="0" w:color="auto"/>
              <w:bottom w:val="single" w:sz="4" w:space="0" w:color="auto"/>
              <w:right w:val="single" w:sz="4" w:space="0" w:color="auto"/>
            </w:tcBorders>
          </w:tcPr>
          <w:p w14:paraId="29202C02" w14:textId="77777777" w:rsidR="006A1603" w:rsidRPr="006A1603" w:rsidRDefault="006A1603" w:rsidP="006A1603">
            <w:pPr>
              <w:jc w:val="center"/>
              <w:rPr>
                <w:b/>
                <w:bCs/>
                <w:sz w:val="24"/>
                <w:szCs w:val="24"/>
              </w:rPr>
            </w:pPr>
            <w:r w:rsidRPr="006A1603">
              <w:rPr>
                <w:b/>
                <w:bCs/>
                <w:sz w:val="24"/>
                <w:szCs w:val="24"/>
              </w:rPr>
              <w:t xml:space="preserve">Показатель качества муниципальной услуги (работы) </w:t>
            </w:r>
          </w:p>
        </w:tc>
        <w:tc>
          <w:tcPr>
            <w:tcW w:w="3415" w:type="dxa"/>
            <w:gridSpan w:val="3"/>
            <w:tcBorders>
              <w:top w:val="single" w:sz="4" w:space="0" w:color="auto"/>
              <w:left w:val="single" w:sz="4" w:space="0" w:color="auto"/>
              <w:bottom w:val="single" w:sz="4" w:space="0" w:color="auto"/>
              <w:right w:val="single" w:sz="4" w:space="0" w:color="auto"/>
            </w:tcBorders>
          </w:tcPr>
          <w:p w14:paraId="7AEC0970" w14:textId="77777777" w:rsidR="006A1603" w:rsidRPr="006A1603" w:rsidRDefault="006A1603" w:rsidP="006A1603">
            <w:pPr>
              <w:jc w:val="center"/>
              <w:rPr>
                <w:b/>
                <w:bCs/>
                <w:sz w:val="24"/>
                <w:szCs w:val="24"/>
              </w:rPr>
            </w:pPr>
            <w:r w:rsidRPr="006A1603">
              <w:rPr>
                <w:b/>
                <w:bCs/>
                <w:sz w:val="24"/>
                <w:szCs w:val="24"/>
              </w:rPr>
              <w:t xml:space="preserve">Значение показателя качества </w:t>
            </w:r>
          </w:p>
          <w:p w14:paraId="4C331A7A" w14:textId="77777777" w:rsidR="006A1603" w:rsidRPr="006A1603" w:rsidRDefault="006A1603" w:rsidP="006A1603">
            <w:pPr>
              <w:jc w:val="center"/>
              <w:rPr>
                <w:b/>
                <w:bCs/>
                <w:sz w:val="24"/>
                <w:szCs w:val="24"/>
              </w:rPr>
            </w:pPr>
            <w:r w:rsidRPr="006A1603">
              <w:rPr>
                <w:b/>
                <w:bCs/>
                <w:sz w:val="24"/>
                <w:szCs w:val="24"/>
              </w:rPr>
              <w:t xml:space="preserve">муниципальной услуги (работы) </w:t>
            </w:r>
          </w:p>
        </w:tc>
        <w:tc>
          <w:tcPr>
            <w:tcW w:w="1862" w:type="dxa"/>
            <w:vMerge w:val="restart"/>
            <w:tcBorders>
              <w:top w:val="single" w:sz="4" w:space="0" w:color="auto"/>
              <w:left w:val="single" w:sz="4" w:space="0" w:color="auto"/>
              <w:bottom w:val="single" w:sz="4" w:space="0" w:color="auto"/>
              <w:right w:val="single" w:sz="4" w:space="0" w:color="auto"/>
            </w:tcBorders>
          </w:tcPr>
          <w:p w14:paraId="5F8B9FD9" w14:textId="77777777" w:rsidR="006A1603" w:rsidRPr="006A1603" w:rsidRDefault="006A1603" w:rsidP="006A1603">
            <w:pPr>
              <w:jc w:val="center"/>
              <w:rPr>
                <w:b/>
                <w:bCs/>
                <w:sz w:val="24"/>
                <w:szCs w:val="24"/>
              </w:rPr>
            </w:pPr>
            <w:r w:rsidRPr="006A1603">
              <w:rPr>
                <w:b/>
                <w:bCs/>
                <w:sz w:val="24"/>
                <w:szCs w:val="24"/>
              </w:rPr>
              <w:t xml:space="preserve">Допустимое (возможное) отклонение показателя качества муниципальной услуги (работы), в пределах которого муниципальное задание считается выполненным, в единицах измерения показателя качества </w:t>
            </w:r>
          </w:p>
        </w:tc>
      </w:tr>
      <w:tr w:rsidR="006A1603" w:rsidRPr="006A1603" w14:paraId="1A76726A" w14:textId="77777777" w:rsidTr="006A1603">
        <w:trPr>
          <w:trHeight w:val="1655"/>
        </w:trPr>
        <w:tc>
          <w:tcPr>
            <w:tcW w:w="1719" w:type="dxa"/>
            <w:vMerge/>
            <w:tcBorders>
              <w:top w:val="single" w:sz="4" w:space="0" w:color="auto"/>
              <w:left w:val="single" w:sz="4" w:space="0" w:color="auto"/>
              <w:bottom w:val="single" w:sz="4" w:space="0" w:color="auto"/>
              <w:right w:val="single" w:sz="4" w:space="0" w:color="auto"/>
            </w:tcBorders>
          </w:tcPr>
          <w:p w14:paraId="714DAD02" w14:textId="77777777" w:rsidR="006A1603" w:rsidRPr="006A1603" w:rsidRDefault="006A1603" w:rsidP="006A1603">
            <w:pPr>
              <w:rPr>
                <w:b/>
                <w:sz w:val="24"/>
                <w:szCs w:val="24"/>
              </w:rPr>
            </w:pPr>
          </w:p>
        </w:tc>
        <w:tc>
          <w:tcPr>
            <w:tcW w:w="1717" w:type="dxa"/>
            <w:vMerge/>
            <w:tcBorders>
              <w:top w:val="single" w:sz="4" w:space="0" w:color="auto"/>
              <w:left w:val="single" w:sz="4" w:space="0" w:color="auto"/>
              <w:bottom w:val="single" w:sz="4" w:space="0" w:color="auto"/>
              <w:right w:val="single" w:sz="4" w:space="0" w:color="auto"/>
            </w:tcBorders>
          </w:tcPr>
          <w:p w14:paraId="4BF30808" w14:textId="77777777" w:rsidR="006A1603" w:rsidRPr="006A1603" w:rsidRDefault="006A1603" w:rsidP="006A1603">
            <w:pPr>
              <w:rPr>
                <w:b/>
                <w:sz w:val="24"/>
                <w:szCs w:val="24"/>
              </w:rPr>
            </w:pPr>
          </w:p>
        </w:tc>
        <w:tc>
          <w:tcPr>
            <w:tcW w:w="1083" w:type="dxa"/>
            <w:tcBorders>
              <w:top w:val="single" w:sz="4" w:space="0" w:color="auto"/>
              <w:left w:val="single" w:sz="4" w:space="0" w:color="auto"/>
              <w:bottom w:val="single" w:sz="4" w:space="0" w:color="auto"/>
              <w:right w:val="single" w:sz="4" w:space="0" w:color="auto"/>
            </w:tcBorders>
          </w:tcPr>
          <w:p w14:paraId="458800BC" w14:textId="77777777" w:rsidR="006A1603" w:rsidRPr="006A1603" w:rsidRDefault="006A1603" w:rsidP="006A1603">
            <w:pPr>
              <w:jc w:val="center"/>
              <w:rPr>
                <w:b/>
                <w:bCs/>
                <w:sz w:val="24"/>
                <w:szCs w:val="24"/>
              </w:rPr>
            </w:pPr>
            <w:r w:rsidRPr="006A1603">
              <w:rPr>
                <w:b/>
                <w:bCs/>
                <w:sz w:val="24"/>
                <w:szCs w:val="24"/>
              </w:rPr>
              <w:t xml:space="preserve">содержание 1 </w:t>
            </w:r>
          </w:p>
        </w:tc>
        <w:tc>
          <w:tcPr>
            <w:tcW w:w="1083" w:type="dxa"/>
            <w:tcBorders>
              <w:top w:val="single" w:sz="4" w:space="0" w:color="auto"/>
              <w:left w:val="single" w:sz="4" w:space="0" w:color="auto"/>
              <w:bottom w:val="single" w:sz="4" w:space="0" w:color="auto"/>
              <w:right w:val="single" w:sz="4" w:space="0" w:color="auto"/>
            </w:tcBorders>
          </w:tcPr>
          <w:p w14:paraId="0D91005F" w14:textId="77777777" w:rsidR="006A1603" w:rsidRPr="006A1603" w:rsidRDefault="006A1603" w:rsidP="006A1603">
            <w:pPr>
              <w:jc w:val="center"/>
              <w:rPr>
                <w:b/>
                <w:bCs/>
                <w:sz w:val="24"/>
                <w:szCs w:val="24"/>
              </w:rPr>
            </w:pPr>
            <w:r w:rsidRPr="006A1603">
              <w:rPr>
                <w:b/>
                <w:bCs/>
                <w:sz w:val="24"/>
                <w:szCs w:val="24"/>
              </w:rPr>
              <w:t xml:space="preserve">содержание 2 </w:t>
            </w:r>
          </w:p>
        </w:tc>
        <w:tc>
          <w:tcPr>
            <w:tcW w:w="1127" w:type="dxa"/>
            <w:tcBorders>
              <w:top w:val="single" w:sz="4" w:space="0" w:color="auto"/>
              <w:left w:val="single" w:sz="4" w:space="0" w:color="auto"/>
              <w:bottom w:val="single" w:sz="4" w:space="0" w:color="auto"/>
              <w:right w:val="single" w:sz="4" w:space="0" w:color="auto"/>
            </w:tcBorders>
          </w:tcPr>
          <w:p w14:paraId="0EC7E859" w14:textId="77777777" w:rsidR="006A1603" w:rsidRPr="006A1603" w:rsidRDefault="006A1603" w:rsidP="006A1603">
            <w:pPr>
              <w:jc w:val="center"/>
              <w:rPr>
                <w:b/>
                <w:bCs/>
                <w:sz w:val="24"/>
                <w:szCs w:val="24"/>
              </w:rPr>
            </w:pPr>
            <w:r w:rsidRPr="006A1603">
              <w:rPr>
                <w:b/>
                <w:bCs/>
                <w:sz w:val="24"/>
                <w:szCs w:val="24"/>
              </w:rPr>
              <w:t xml:space="preserve">содержание 3 </w:t>
            </w:r>
          </w:p>
        </w:tc>
        <w:tc>
          <w:tcPr>
            <w:tcW w:w="1002" w:type="dxa"/>
            <w:tcBorders>
              <w:top w:val="single" w:sz="4" w:space="0" w:color="auto"/>
              <w:left w:val="single" w:sz="4" w:space="0" w:color="auto"/>
              <w:bottom w:val="single" w:sz="4" w:space="0" w:color="auto"/>
              <w:right w:val="single" w:sz="4" w:space="0" w:color="auto"/>
            </w:tcBorders>
          </w:tcPr>
          <w:p w14:paraId="26295BC6" w14:textId="77777777" w:rsidR="006A1603" w:rsidRPr="006A1603" w:rsidRDefault="006A1603" w:rsidP="006A1603">
            <w:pPr>
              <w:jc w:val="center"/>
              <w:rPr>
                <w:b/>
                <w:bCs/>
                <w:sz w:val="24"/>
                <w:szCs w:val="24"/>
              </w:rPr>
            </w:pPr>
            <w:r w:rsidRPr="006A1603">
              <w:rPr>
                <w:b/>
                <w:bCs/>
                <w:sz w:val="24"/>
                <w:szCs w:val="24"/>
              </w:rPr>
              <w:t xml:space="preserve">условие 1 </w:t>
            </w:r>
          </w:p>
        </w:tc>
        <w:tc>
          <w:tcPr>
            <w:tcW w:w="983" w:type="dxa"/>
            <w:tcBorders>
              <w:top w:val="single" w:sz="4" w:space="0" w:color="auto"/>
              <w:left w:val="single" w:sz="4" w:space="0" w:color="auto"/>
              <w:bottom w:val="single" w:sz="4" w:space="0" w:color="auto"/>
              <w:right w:val="single" w:sz="4" w:space="0" w:color="auto"/>
            </w:tcBorders>
          </w:tcPr>
          <w:p w14:paraId="1BB292AC" w14:textId="77777777" w:rsidR="006A1603" w:rsidRPr="006A1603" w:rsidRDefault="006A1603" w:rsidP="006A1603">
            <w:pPr>
              <w:jc w:val="center"/>
              <w:rPr>
                <w:b/>
                <w:bCs/>
                <w:sz w:val="24"/>
                <w:szCs w:val="24"/>
              </w:rPr>
            </w:pPr>
            <w:r w:rsidRPr="006A1603">
              <w:rPr>
                <w:b/>
                <w:bCs/>
                <w:sz w:val="24"/>
                <w:szCs w:val="24"/>
              </w:rPr>
              <w:t xml:space="preserve">условие 2 </w:t>
            </w:r>
          </w:p>
        </w:tc>
        <w:tc>
          <w:tcPr>
            <w:tcW w:w="1314" w:type="dxa"/>
            <w:tcBorders>
              <w:top w:val="single" w:sz="4" w:space="0" w:color="auto"/>
              <w:left w:val="single" w:sz="4" w:space="0" w:color="auto"/>
              <w:bottom w:val="single" w:sz="4" w:space="0" w:color="auto"/>
              <w:right w:val="single" w:sz="4" w:space="0" w:color="auto"/>
            </w:tcBorders>
          </w:tcPr>
          <w:p w14:paraId="2CB19EDC" w14:textId="77777777" w:rsidR="006A1603" w:rsidRPr="006A1603" w:rsidRDefault="006A1603" w:rsidP="006A1603">
            <w:pPr>
              <w:jc w:val="center"/>
              <w:rPr>
                <w:b/>
                <w:bCs/>
                <w:sz w:val="24"/>
                <w:szCs w:val="24"/>
              </w:rPr>
            </w:pPr>
            <w:r w:rsidRPr="006A1603">
              <w:rPr>
                <w:b/>
                <w:bCs/>
                <w:sz w:val="24"/>
                <w:szCs w:val="24"/>
              </w:rPr>
              <w:t xml:space="preserve">наименование </w:t>
            </w:r>
          </w:p>
        </w:tc>
        <w:tc>
          <w:tcPr>
            <w:tcW w:w="1017" w:type="dxa"/>
            <w:tcBorders>
              <w:top w:val="single" w:sz="4" w:space="0" w:color="auto"/>
              <w:left w:val="single" w:sz="4" w:space="0" w:color="auto"/>
              <w:bottom w:val="single" w:sz="4" w:space="0" w:color="auto"/>
              <w:right w:val="single" w:sz="4" w:space="0" w:color="auto"/>
            </w:tcBorders>
          </w:tcPr>
          <w:p w14:paraId="3528379D" w14:textId="77777777" w:rsidR="006A1603" w:rsidRPr="006A1603" w:rsidRDefault="006A1603" w:rsidP="006A1603">
            <w:pPr>
              <w:jc w:val="center"/>
              <w:rPr>
                <w:b/>
                <w:bCs/>
                <w:sz w:val="24"/>
                <w:szCs w:val="24"/>
              </w:rPr>
            </w:pPr>
            <w:r w:rsidRPr="006A1603">
              <w:rPr>
                <w:b/>
                <w:bCs/>
                <w:sz w:val="24"/>
                <w:szCs w:val="24"/>
              </w:rPr>
              <w:t xml:space="preserve">единица измерения </w:t>
            </w:r>
          </w:p>
        </w:tc>
        <w:tc>
          <w:tcPr>
            <w:tcW w:w="1188" w:type="dxa"/>
            <w:tcBorders>
              <w:top w:val="single" w:sz="4" w:space="0" w:color="auto"/>
              <w:left w:val="single" w:sz="4" w:space="0" w:color="auto"/>
              <w:bottom w:val="single" w:sz="4" w:space="0" w:color="auto"/>
              <w:right w:val="single" w:sz="4" w:space="0" w:color="auto"/>
            </w:tcBorders>
          </w:tcPr>
          <w:p w14:paraId="62EA45C5" w14:textId="77777777" w:rsidR="006A1603" w:rsidRPr="006A1603" w:rsidRDefault="006A1603" w:rsidP="006A1603">
            <w:pPr>
              <w:jc w:val="center"/>
              <w:rPr>
                <w:b/>
                <w:bCs/>
                <w:sz w:val="24"/>
                <w:szCs w:val="24"/>
              </w:rPr>
            </w:pPr>
            <w:r w:rsidRPr="006A1603">
              <w:rPr>
                <w:b/>
                <w:bCs/>
                <w:sz w:val="24"/>
                <w:szCs w:val="24"/>
              </w:rPr>
              <w:t xml:space="preserve">20___ год </w:t>
            </w:r>
          </w:p>
          <w:p w14:paraId="50837833" w14:textId="77777777" w:rsidR="006A1603" w:rsidRPr="006A1603" w:rsidRDefault="006A1603" w:rsidP="006A1603">
            <w:pPr>
              <w:jc w:val="center"/>
              <w:rPr>
                <w:b/>
                <w:bCs/>
                <w:sz w:val="24"/>
                <w:szCs w:val="24"/>
              </w:rPr>
            </w:pPr>
            <w:r w:rsidRPr="006A1603">
              <w:rPr>
                <w:b/>
                <w:bCs/>
                <w:sz w:val="24"/>
                <w:szCs w:val="24"/>
              </w:rPr>
              <w:t xml:space="preserve">(очередной финансовый год) </w:t>
            </w:r>
          </w:p>
        </w:tc>
        <w:tc>
          <w:tcPr>
            <w:tcW w:w="1222" w:type="dxa"/>
            <w:tcBorders>
              <w:top w:val="single" w:sz="4" w:space="0" w:color="auto"/>
              <w:left w:val="single" w:sz="4" w:space="0" w:color="auto"/>
              <w:bottom w:val="single" w:sz="4" w:space="0" w:color="auto"/>
              <w:right w:val="single" w:sz="4" w:space="0" w:color="auto"/>
            </w:tcBorders>
          </w:tcPr>
          <w:p w14:paraId="5EA70A00" w14:textId="77777777" w:rsidR="006A1603" w:rsidRPr="006A1603" w:rsidRDefault="006A1603" w:rsidP="006A1603">
            <w:pPr>
              <w:jc w:val="center"/>
              <w:rPr>
                <w:b/>
                <w:bCs/>
                <w:sz w:val="24"/>
                <w:szCs w:val="24"/>
              </w:rPr>
            </w:pPr>
            <w:r w:rsidRPr="006A1603">
              <w:rPr>
                <w:b/>
                <w:bCs/>
                <w:sz w:val="24"/>
                <w:szCs w:val="24"/>
              </w:rPr>
              <w:t xml:space="preserve">20___ год </w:t>
            </w:r>
          </w:p>
          <w:p w14:paraId="49379B29" w14:textId="77777777" w:rsidR="006A1603" w:rsidRPr="006A1603" w:rsidRDefault="006A1603" w:rsidP="006A1603">
            <w:pPr>
              <w:jc w:val="center"/>
              <w:rPr>
                <w:b/>
                <w:bCs/>
                <w:sz w:val="24"/>
                <w:szCs w:val="24"/>
              </w:rPr>
            </w:pPr>
            <w:r w:rsidRPr="006A1603">
              <w:rPr>
                <w:b/>
                <w:bCs/>
                <w:sz w:val="24"/>
                <w:szCs w:val="24"/>
              </w:rPr>
              <w:t xml:space="preserve">(1-й год планового периода) </w:t>
            </w:r>
          </w:p>
        </w:tc>
        <w:tc>
          <w:tcPr>
            <w:tcW w:w="1004" w:type="dxa"/>
            <w:tcBorders>
              <w:top w:val="single" w:sz="4" w:space="0" w:color="auto"/>
              <w:left w:val="single" w:sz="4" w:space="0" w:color="auto"/>
              <w:bottom w:val="single" w:sz="4" w:space="0" w:color="auto"/>
              <w:right w:val="single" w:sz="4" w:space="0" w:color="auto"/>
            </w:tcBorders>
          </w:tcPr>
          <w:p w14:paraId="754842B7" w14:textId="77777777" w:rsidR="006A1603" w:rsidRPr="006A1603" w:rsidRDefault="006A1603" w:rsidP="006A1603">
            <w:pPr>
              <w:jc w:val="center"/>
              <w:rPr>
                <w:b/>
                <w:bCs/>
                <w:sz w:val="24"/>
                <w:szCs w:val="24"/>
              </w:rPr>
            </w:pPr>
            <w:r w:rsidRPr="006A1603">
              <w:rPr>
                <w:b/>
                <w:bCs/>
                <w:sz w:val="24"/>
                <w:szCs w:val="24"/>
              </w:rPr>
              <w:t xml:space="preserve">20___ год </w:t>
            </w:r>
          </w:p>
          <w:p w14:paraId="703469FA" w14:textId="77777777" w:rsidR="006A1603" w:rsidRPr="006A1603" w:rsidRDefault="006A1603" w:rsidP="006A1603">
            <w:pPr>
              <w:jc w:val="center"/>
              <w:rPr>
                <w:b/>
                <w:bCs/>
                <w:sz w:val="24"/>
                <w:szCs w:val="24"/>
              </w:rPr>
            </w:pPr>
            <w:r w:rsidRPr="006A1603">
              <w:rPr>
                <w:b/>
                <w:bCs/>
                <w:sz w:val="24"/>
                <w:szCs w:val="24"/>
              </w:rPr>
              <w:t xml:space="preserve">(2-й год планового периода) </w:t>
            </w:r>
          </w:p>
        </w:tc>
        <w:tc>
          <w:tcPr>
            <w:tcW w:w="1862" w:type="dxa"/>
            <w:vMerge/>
            <w:tcBorders>
              <w:top w:val="single" w:sz="4" w:space="0" w:color="auto"/>
              <w:left w:val="single" w:sz="4" w:space="0" w:color="auto"/>
              <w:bottom w:val="single" w:sz="4" w:space="0" w:color="auto"/>
              <w:right w:val="single" w:sz="4" w:space="0" w:color="auto"/>
            </w:tcBorders>
          </w:tcPr>
          <w:p w14:paraId="25D293A2" w14:textId="77777777" w:rsidR="006A1603" w:rsidRPr="006A1603" w:rsidRDefault="006A1603" w:rsidP="006A1603">
            <w:pPr>
              <w:jc w:val="center"/>
              <w:rPr>
                <w:b/>
                <w:bCs/>
                <w:sz w:val="24"/>
                <w:szCs w:val="24"/>
              </w:rPr>
            </w:pPr>
          </w:p>
        </w:tc>
      </w:tr>
      <w:tr w:rsidR="006A1603" w:rsidRPr="006A1603" w14:paraId="081641C2" w14:textId="77777777" w:rsidTr="006A1603">
        <w:trPr>
          <w:trHeight w:val="354"/>
        </w:trPr>
        <w:tc>
          <w:tcPr>
            <w:tcW w:w="1719" w:type="dxa"/>
            <w:tcBorders>
              <w:top w:val="single" w:sz="4" w:space="0" w:color="auto"/>
              <w:left w:val="single" w:sz="4" w:space="0" w:color="auto"/>
              <w:bottom w:val="single" w:sz="4" w:space="0" w:color="auto"/>
              <w:right w:val="single" w:sz="4" w:space="0" w:color="auto"/>
            </w:tcBorders>
          </w:tcPr>
          <w:p w14:paraId="4D1007B3" w14:textId="77777777" w:rsidR="006A1603" w:rsidRPr="006A1603" w:rsidRDefault="006A1603" w:rsidP="006A1603">
            <w:pPr>
              <w:jc w:val="center"/>
              <w:rPr>
                <w:b/>
                <w:bCs/>
                <w:sz w:val="24"/>
                <w:szCs w:val="24"/>
              </w:rPr>
            </w:pPr>
            <w:r w:rsidRPr="006A1603">
              <w:rPr>
                <w:b/>
                <w:bCs/>
                <w:sz w:val="24"/>
                <w:szCs w:val="24"/>
              </w:rPr>
              <w:t xml:space="preserve">1 </w:t>
            </w:r>
          </w:p>
        </w:tc>
        <w:tc>
          <w:tcPr>
            <w:tcW w:w="1717" w:type="dxa"/>
            <w:tcBorders>
              <w:top w:val="single" w:sz="4" w:space="0" w:color="auto"/>
              <w:left w:val="single" w:sz="4" w:space="0" w:color="auto"/>
              <w:bottom w:val="single" w:sz="4" w:space="0" w:color="auto"/>
              <w:right w:val="single" w:sz="4" w:space="0" w:color="auto"/>
            </w:tcBorders>
          </w:tcPr>
          <w:p w14:paraId="7B044AE5" w14:textId="77777777" w:rsidR="006A1603" w:rsidRPr="006A1603" w:rsidRDefault="006A1603" w:rsidP="006A1603">
            <w:pPr>
              <w:jc w:val="center"/>
              <w:rPr>
                <w:b/>
                <w:bCs/>
                <w:sz w:val="24"/>
                <w:szCs w:val="24"/>
              </w:rPr>
            </w:pPr>
            <w:r w:rsidRPr="006A1603">
              <w:rPr>
                <w:b/>
                <w:bCs/>
                <w:sz w:val="24"/>
                <w:szCs w:val="24"/>
              </w:rPr>
              <w:t xml:space="preserve">2 </w:t>
            </w:r>
          </w:p>
        </w:tc>
        <w:tc>
          <w:tcPr>
            <w:tcW w:w="1083" w:type="dxa"/>
            <w:tcBorders>
              <w:top w:val="single" w:sz="4" w:space="0" w:color="auto"/>
              <w:left w:val="single" w:sz="4" w:space="0" w:color="auto"/>
              <w:bottom w:val="single" w:sz="4" w:space="0" w:color="auto"/>
              <w:right w:val="single" w:sz="4" w:space="0" w:color="auto"/>
            </w:tcBorders>
          </w:tcPr>
          <w:p w14:paraId="6EBA3078" w14:textId="77777777" w:rsidR="006A1603" w:rsidRPr="006A1603" w:rsidRDefault="006A1603" w:rsidP="006A1603">
            <w:pPr>
              <w:jc w:val="center"/>
              <w:rPr>
                <w:b/>
                <w:bCs/>
                <w:sz w:val="24"/>
                <w:szCs w:val="24"/>
              </w:rPr>
            </w:pPr>
            <w:r w:rsidRPr="006A1603">
              <w:rPr>
                <w:b/>
                <w:bCs/>
                <w:sz w:val="24"/>
                <w:szCs w:val="24"/>
              </w:rPr>
              <w:t xml:space="preserve">3 </w:t>
            </w:r>
          </w:p>
        </w:tc>
        <w:tc>
          <w:tcPr>
            <w:tcW w:w="1083" w:type="dxa"/>
            <w:tcBorders>
              <w:top w:val="single" w:sz="4" w:space="0" w:color="auto"/>
              <w:left w:val="single" w:sz="4" w:space="0" w:color="auto"/>
              <w:bottom w:val="single" w:sz="4" w:space="0" w:color="auto"/>
              <w:right w:val="single" w:sz="4" w:space="0" w:color="auto"/>
            </w:tcBorders>
          </w:tcPr>
          <w:p w14:paraId="77E26067" w14:textId="77777777" w:rsidR="006A1603" w:rsidRPr="006A1603" w:rsidRDefault="006A1603" w:rsidP="006A1603">
            <w:pPr>
              <w:jc w:val="center"/>
              <w:rPr>
                <w:b/>
                <w:bCs/>
                <w:sz w:val="24"/>
                <w:szCs w:val="24"/>
              </w:rPr>
            </w:pPr>
            <w:r w:rsidRPr="006A1603">
              <w:rPr>
                <w:b/>
                <w:bCs/>
                <w:sz w:val="24"/>
                <w:szCs w:val="24"/>
              </w:rPr>
              <w:t xml:space="preserve">4 </w:t>
            </w:r>
          </w:p>
        </w:tc>
        <w:tc>
          <w:tcPr>
            <w:tcW w:w="1127" w:type="dxa"/>
            <w:tcBorders>
              <w:top w:val="single" w:sz="4" w:space="0" w:color="auto"/>
              <w:left w:val="single" w:sz="4" w:space="0" w:color="auto"/>
              <w:bottom w:val="single" w:sz="4" w:space="0" w:color="auto"/>
              <w:right w:val="single" w:sz="4" w:space="0" w:color="auto"/>
            </w:tcBorders>
          </w:tcPr>
          <w:p w14:paraId="42995684" w14:textId="77777777" w:rsidR="006A1603" w:rsidRPr="006A1603" w:rsidRDefault="006A1603" w:rsidP="006A1603">
            <w:pPr>
              <w:jc w:val="center"/>
              <w:rPr>
                <w:b/>
                <w:bCs/>
                <w:sz w:val="24"/>
                <w:szCs w:val="24"/>
              </w:rPr>
            </w:pPr>
            <w:r w:rsidRPr="006A1603">
              <w:rPr>
                <w:b/>
                <w:bCs/>
                <w:sz w:val="24"/>
                <w:szCs w:val="24"/>
              </w:rPr>
              <w:t xml:space="preserve">5 </w:t>
            </w:r>
          </w:p>
        </w:tc>
        <w:tc>
          <w:tcPr>
            <w:tcW w:w="1002" w:type="dxa"/>
            <w:tcBorders>
              <w:top w:val="single" w:sz="4" w:space="0" w:color="auto"/>
              <w:left w:val="single" w:sz="4" w:space="0" w:color="auto"/>
              <w:bottom w:val="single" w:sz="4" w:space="0" w:color="auto"/>
              <w:right w:val="single" w:sz="4" w:space="0" w:color="auto"/>
            </w:tcBorders>
          </w:tcPr>
          <w:p w14:paraId="0F98CC9D" w14:textId="77777777" w:rsidR="006A1603" w:rsidRPr="006A1603" w:rsidRDefault="006A1603" w:rsidP="006A1603">
            <w:pPr>
              <w:jc w:val="center"/>
              <w:rPr>
                <w:b/>
                <w:bCs/>
                <w:sz w:val="24"/>
                <w:szCs w:val="24"/>
              </w:rPr>
            </w:pPr>
            <w:r w:rsidRPr="006A1603">
              <w:rPr>
                <w:b/>
                <w:bCs/>
                <w:sz w:val="24"/>
                <w:szCs w:val="24"/>
              </w:rPr>
              <w:t xml:space="preserve">6 </w:t>
            </w:r>
          </w:p>
        </w:tc>
        <w:tc>
          <w:tcPr>
            <w:tcW w:w="983" w:type="dxa"/>
            <w:tcBorders>
              <w:top w:val="single" w:sz="4" w:space="0" w:color="auto"/>
              <w:left w:val="single" w:sz="4" w:space="0" w:color="auto"/>
              <w:bottom w:val="single" w:sz="4" w:space="0" w:color="auto"/>
              <w:right w:val="single" w:sz="4" w:space="0" w:color="auto"/>
            </w:tcBorders>
          </w:tcPr>
          <w:p w14:paraId="73EE6186" w14:textId="77777777" w:rsidR="006A1603" w:rsidRPr="006A1603" w:rsidRDefault="006A1603" w:rsidP="006A1603">
            <w:pPr>
              <w:jc w:val="center"/>
              <w:rPr>
                <w:b/>
                <w:bCs/>
                <w:sz w:val="24"/>
                <w:szCs w:val="24"/>
              </w:rPr>
            </w:pPr>
            <w:r w:rsidRPr="006A1603">
              <w:rPr>
                <w:b/>
                <w:bCs/>
                <w:sz w:val="24"/>
                <w:szCs w:val="24"/>
              </w:rPr>
              <w:t xml:space="preserve">7 </w:t>
            </w:r>
          </w:p>
        </w:tc>
        <w:tc>
          <w:tcPr>
            <w:tcW w:w="1314" w:type="dxa"/>
            <w:tcBorders>
              <w:top w:val="single" w:sz="4" w:space="0" w:color="auto"/>
              <w:left w:val="single" w:sz="4" w:space="0" w:color="auto"/>
              <w:bottom w:val="single" w:sz="4" w:space="0" w:color="auto"/>
              <w:right w:val="single" w:sz="4" w:space="0" w:color="auto"/>
            </w:tcBorders>
          </w:tcPr>
          <w:p w14:paraId="1B203E41" w14:textId="77777777" w:rsidR="006A1603" w:rsidRPr="006A1603" w:rsidRDefault="006A1603" w:rsidP="006A1603">
            <w:pPr>
              <w:jc w:val="center"/>
              <w:rPr>
                <w:b/>
                <w:bCs/>
                <w:sz w:val="24"/>
                <w:szCs w:val="24"/>
              </w:rPr>
            </w:pPr>
            <w:r w:rsidRPr="006A1603">
              <w:rPr>
                <w:b/>
                <w:bCs/>
                <w:sz w:val="24"/>
                <w:szCs w:val="24"/>
              </w:rPr>
              <w:t xml:space="preserve">8 </w:t>
            </w:r>
          </w:p>
        </w:tc>
        <w:tc>
          <w:tcPr>
            <w:tcW w:w="1017" w:type="dxa"/>
            <w:tcBorders>
              <w:top w:val="single" w:sz="4" w:space="0" w:color="auto"/>
              <w:left w:val="single" w:sz="4" w:space="0" w:color="auto"/>
              <w:bottom w:val="single" w:sz="4" w:space="0" w:color="auto"/>
              <w:right w:val="single" w:sz="4" w:space="0" w:color="auto"/>
            </w:tcBorders>
          </w:tcPr>
          <w:p w14:paraId="3F00FEBB" w14:textId="77777777" w:rsidR="006A1603" w:rsidRPr="006A1603" w:rsidRDefault="006A1603" w:rsidP="006A1603">
            <w:pPr>
              <w:jc w:val="center"/>
              <w:rPr>
                <w:b/>
                <w:bCs/>
                <w:sz w:val="24"/>
                <w:szCs w:val="24"/>
              </w:rPr>
            </w:pPr>
            <w:r w:rsidRPr="006A1603">
              <w:rPr>
                <w:b/>
                <w:bCs/>
                <w:sz w:val="24"/>
                <w:szCs w:val="24"/>
              </w:rPr>
              <w:t xml:space="preserve">9 </w:t>
            </w:r>
          </w:p>
        </w:tc>
        <w:tc>
          <w:tcPr>
            <w:tcW w:w="1188" w:type="dxa"/>
            <w:tcBorders>
              <w:top w:val="single" w:sz="4" w:space="0" w:color="auto"/>
              <w:left w:val="single" w:sz="4" w:space="0" w:color="auto"/>
              <w:bottom w:val="single" w:sz="4" w:space="0" w:color="auto"/>
              <w:right w:val="single" w:sz="4" w:space="0" w:color="auto"/>
            </w:tcBorders>
          </w:tcPr>
          <w:p w14:paraId="243931D7" w14:textId="77777777" w:rsidR="006A1603" w:rsidRPr="006A1603" w:rsidRDefault="006A1603" w:rsidP="006A1603">
            <w:pPr>
              <w:jc w:val="center"/>
              <w:rPr>
                <w:b/>
                <w:bCs/>
                <w:sz w:val="24"/>
                <w:szCs w:val="24"/>
              </w:rPr>
            </w:pPr>
            <w:r w:rsidRPr="006A1603">
              <w:rPr>
                <w:b/>
                <w:bCs/>
                <w:sz w:val="24"/>
                <w:szCs w:val="24"/>
              </w:rPr>
              <w:t xml:space="preserve">10 </w:t>
            </w:r>
          </w:p>
        </w:tc>
        <w:tc>
          <w:tcPr>
            <w:tcW w:w="1222" w:type="dxa"/>
            <w:tcBorders>
              <w:top w:val="single" w:sz="4" w:space="0" w:color="auto"/>
              <w:left w:val="single" w:sz="4" w:space="0" w:color="auto"/>
              <w:bottom w:val="single" w:sz="4" w:space="0" w:color="auto"/>
              <w:right w:val="single" w:sz="4" w:space="0" w:color="auto"/>
            </w:tcBorders>
          </w:tcPr>
          <w:p w14:paraId="4139B9C8" w14:textId="77777777" w:rsidR="006A1603" w:rsidRPr="006A1603" w:rsidRDefault="006A1603" w:rsidP="006A1603">
            <w:pPr>
              <w:jc w:val="center"/>
              <w:rPr>
                <w:b/>
                <w:bCs/>
                <w:sz w:val="24"/>
                <w:szCs w:val="24"/>
              </w:rPr>
            </w:pPr>
            <w:r w:rsidRPr="006A1603">
              <w:rPr>
                <w:b/>
                <w:bCs/>
                <w:sz w:val="24"/>
                <w:szCs w:val="24"/>
              </w:rPr>
              <w:t xml:space="preserve">11 </w:t>
            </w:r>
          </w:p>
        </w:tc>
        <w:tc>
          <w:tcPr>
            <w:tcW w:w="1004" w:type="dxa"/>
            <w:tcBorders>
              <w:top w:val="single" w:sz="4" w:space="0" w:color="auto"/>
              <w:left w:val="single" w:sz="4" w:space="0" w:color="auto"/>
              <w:bottom w:val="single" w:sz="4" w:space="0" w:color="auto"/>
              <w:right w:val="single" w:sz="4" w:space="0" w:color="auto"/>
            </w:tcBorders>
          </w:tcPr>
          <w:p w14:paraId="5E98FBBB" w14:textId="77777777" w:rsidR="006A1603" w:rsidRPr="006A1603" w:rsidRDefault="006A1603" w:rsidP="006A1603">
            <w:pPr>
              <w:jc w:val="center"/>
              <w:rPr>
                <w:b/>
                <w:bCs/>
                <w:sz w:val="24"/>
                <w:szCs w:val="24"/>
              </w:rPr>
            </w:pPr>
            <w:r w:rsidRPr="006A1603">
              <w:rPr>
                <w:b/>
                <w:bCs/>
                <w:sz w:val="24"/>
                <w:szCs w:val="24"/>
              </w:rPr>
              <w:t xml:space="preserve">12 </w:t>
            </w:r>
          </w:p>
        </w:tc>
        <w:tc>
          <w:tcPr>
            <w:tcW w:w="1862" w:type="dxa"/>
            <w:tcBorders>
              <w:top w:val="single" w:sz="4" w:space="0" w:color="auto"/>
              <w:left w:val="single" w:sz="4" w:space="0" w:color="auto"/>
              <w:bottom w:val="single" w:sz="4" w:space="0" w:color="auto"/>
              <w:right w:val="single" w:sz="4" w:space="0" w:color="auto"/>
            </w:tcBorders>
          </w:tcPr>
          <w:p w14:paraId="2DFE191D" w14:textId="77777777" w:rsidR="006A1603" w:rsidRPr="006A1603" w:rsidRDefault="006A1603" w:rsidP="006A1603">
            <w:pPr>
              <w:jc w:val="center"/>
              <w:rPr>
                <w:b/>
                <w:bCs/>
                <w:sz w:val="24"/>
                <w:szCs w:val="24"/>
              </w:rPr>
            </w:pPr>
            <w:r w:rsidRPr="006A1603">
              <w:rPr>
                <w:b/>
                <w:bCs/>
                <w:sz w:val="24"/>
                <w:szCs w:val="24"/>
              </w:rPr>
              <w:t xml:space="preserve">13 </w:t>
            </w:r>
          </w:p>
        </w:tc>
      </w:tr>
      <w:tr w:rsidR="006A1603" w:rsidRPr="006A1603" w14:paraId="0DFD1264" w14:textId="77777777" w:rsidTr="006A1603">
        <w:trPr>
          <w:trHeight w:val="354"/>
        </w:trPr>
        <w:tc>
          <w:tcPr>
            <w:tcW w:w="1719" w:type="dxa"/>
            <w:tcBorders>
              <w:top w:val="single" w:sz="4" w:space="0" w:color="auto"/>
              <w:left w:val="single" w:sz="4" w:space="0" w:color="auto"/>
              <w:bottom w:val="single" w:sz="4" w:space="0" w:color="auto"/>
              <w:right w:val="single" w:sz="4" w:space="0" w:color="auto"/>
            </w:tcBorders>
          </w:tcPr>
          <w:p w14:paraId="58E5693F" w14:textId="77777777" w:rsidR="006A1603" w:rsidRPr="006A1603" w:rsidRDefault="006A1603" w:rsidP="006A1603">
            <w:pPr>
              <w:outlineLvl w:val="0"/>
              <w:rPr>
                <w:b/>
                <w:bCs/>
                <w:sz w:val="24"/>
                <w:szCs w:val="24"/>
              </w:rPr>
            </w:pPr>
          </w:p>
        </w:tc>
        <w:tc>
          <w:tcPr>
            <w:tcW w:w="1717" w:type="dxa"/>
            <w:tcBorders>
              <w:top w:val="single" w:sz="4" w:space="0" w:color="auto"/>
              <w:left w:val="single" w:sz="4" w:space="0" w:color="auto"/>
              <w:bottom w:val="single" w:sz="4" w:space="0" w:color="auto"/>
              <w:right w:val="single" w:sz="4" w:space="0" w:color="auto"/>
            </w:tcBorders>
          </w:tcPr>
          <w:p w14:paraId="74037172" w14:textId="77777777" w:rsidR="006A1603" w:rsidRPr="006A1603" w:rsidRDefault="006A1603" w:rsidP="006A1603">
            <w:pPr>
              <w:rPr>
                <w:b/>
                <w:bCs/>
                <w:sz w:val="24"/>
                <w:szCs w:val="24"/>
              </w:rPr>
            </w:pPr>
          </w:p>
        </w:tc>
        <w:tc>
          <w:tcPr>
            <w:tcW w:w="1083" w:type="dxa"/>
            <w:tcBorders>
              <w:top w:val="single" w:sz="4" w:space="0" w:color="auto"/>
              <w:left w:val="single" w:sz="4" w:space="0" w:color="auto"/>
              <w:bottom w:val="single" w:sz="4" w:space="0" w:color="auto"/>
              <w:right w:val="single" w:sz="4" w:space="0" w:color="auto"/>
            </w:tcBorders>
          </w:tcPr>
          <w:p w14:paraId="43242145" w14:textId="77777777" w:rsidR="006A1603" w:rsidRPr="006A1603" w:rsidRDefault="006A1603" w:rsidP="006A1603">
            <w:pPr>
              <w:rPr>
                <w:b/>
                <w:bCs/>
                <w:sz w:val="24"/>
                <w:szCs w:val="24"/>
              </w:rPr>
            </w:pPr>
          </w:p>
        </w:tc>
        <w:tc>
          <w:tcPr>
            <w:tcW w:w="1083" w:type="dxa"/>
            <w:tcBorders>
              <w:top w:val="single" w:sz="4" w:space="0" w:color="auto"/>
              <w:left w:val="single" w:sz="4" w:space="0" w:color="auto"/>
              <w:bottom w:val="single" w:sz="4" w:space="0" w:color="auto"/>
              <w:right w:val="single" w:sz="4" w:space="0" w:color="auto"/>
            </w:tcBorders>
          </w:tcPr>
          <w:p w14:paraId="5C1D1B79" w14:textId="77777777" w:rsidR="006A1603" w:rsidRPr="006A1603" w:rsidRDefault="006A1603" w:rsidP="006A1603">
            <w:pPr>
              <w:rPr>
                <w:b/>
                <w:bCs/>
                <w:sz w:val="24"/>
                <w:szCs w:val="24"/>
              </w:rPr>
            </w:pPr>
          </w:p>
        </w:tc>
        <w:tc>
          <w:tcPr>
            <w:tcW w:w="1127" w:type="dxa"/>
            <w:tcBorders>
              <w:top w:val="single" w:sz="4" w:space="0" w:color="auto"/>
              <w:left w:val="single" w:sz="4" w:space="0" w:color="auto"/>
              <w:bottom w:val="single" w:sz="4" w:space="0" w:color="auto"/>
              <w:right w:val="single" w:sz="4" w:space="0" w:color="auto"/>
            </w:tcBorders>
          </w:tcPr>
          <w:p w14:paraId="63B3CEC4" w14:textId="77777777" w:rsidR="006A1603" w:rsidRPr="006A1603" w:rsidRDefault="006A1603" w:rsidP="006A1603">
            <w:pPr>
              <w:rPr>
                <w:b/>
                <w:bCs/>
                <w:sz w:val="24"/>
                <w:szCs w:val="24"/>
              </w:rPr>
            </w:pPr>
          </w:p>
        </w:tc>
        <w:tc>
          <w:tcPr>
            <w:tcW w:w="1002" w:type="dxa"/>
            <w:tcBorders>
              <w:top w:val="single" w:sz="4" w:space="0" w:color="auto"/>
              <w:left w:val="single" w:sz="4" w:space="0" w:color="auto"/>
              <w:bottom w:val="single" w:sz="4" w:space="0" w:color="auto"/>
              <w:right w:val="single" w:sz="4" w:space="0" w:color="auto"/>
            </w:tcBorders>
          </w:tcPr>
          <w:p w14:paraId="04101EEE" w14:textId="77777777" w:rsidR="006A1603" w:rsidRPr="006A1603" w:rsidRDefault="006A1603" w:rsidP="006A1603">
            <w:pPr>
              <w:rPr>
                <w:b/>
                <w:bCs/>
                <w:sz w:val="24"/>
                <w:szCs w:val="24"/>
              </w:rPr>
            </w:pPr>
          </w:p>
        </w:tc>
        <w:tc>
          <w:tcPr>
            <w:tcW w:w="983" w:type="dxa"/>
            <w:tcBorders>
              <w:top w:val="single" w:sz="4" w:space="0" w:color="auto"/>
              <w:left w:val="single" w:sz="4" w:space="0" w:color="auto"/>
              <w:bottom w:val="single" w:sz="4" w:space="0" w:color="auto"/>
              <w:right w:val="single" w:sz="4" w:space="0" w:color="auto"/>
            </w:tcBorders>
          </w:tcPr>
          <w:p w14:paraId="797F4F3F" w14:textId="77777777" w:rsidR="006A1603" w:rsidRPr="006A1603" w:rsidRDefault="006A1603" w:rsidP="006A1603">
            <w:pPr>
              <w:rPr>
                <w:b/>
                <w:bCs/>
                <w:sz w:val="24"/>
                <w:szCs w:val="24"/>
              </w:rPr>
            </w:pPr>
          </w:p>
        </w:tc>
        <w:tc>
          <w:tcPr>
            <w:tcW w:w="1314" w:type="dxa"/>
            <w:tcBorders>
              <w:top w:val="single" w:sz="4" w:space="0" w:color="auto"/>
              <w:left w:val="single" w:sz="4" w:space="0" w:color="auto"/>
              <w:bottom w:val="single" w:sz="4" w:space="0" w:color="auto"/>
              <w:right w:val="single" w:sz="4" w:space="0" w:color="auto"/>
            </w:tcBorders>
          </w:tcPr>
          <w:p w14:paraId="24102C55" w14:textId="77777777" w:rsidR="006A1603" w:rsidRPr="006A1603" w:rsidRDefault="006A1603" w:rsidP="006A1603">
            <w:pPr>
              <w:rPr>
                <w:b/>
                <w:bCs/>
                <w:sz w:val="24"/>
                <w:szCs w:val="24"/>
              </w:rPr>
            </w:pPr>
          </w:p>
        </w:tc>
        <w:tc>
          <w:tcPr>
            <w:tcW w:w="1017" w:type="dxa"/>
            <w:tcBorders>
              <w:top w:val="single" w:sz="4" w:space="0" w:color="auto"/>
              <w:left w:val="single" w:sz="4" w:space="0" w:color="auto"/>
              <w:bottom w:val="single" w:sz="4" w:space="0" w:color="auto"/>
              <w:right w:val="single" w:sz="4" w:space="0" w:color="auto"/>
            </w:tcBorders>
          </w:tcPr>
          <w:p w14:paraId="1B8189E1" w14:textId="77777777" w:rsidR="006A1603" w:rsidRPr="006A1603" w:rsidRDefault="006A1603" w:rsidP="006A1603">
            <w:pPr>
              <w:rPr>
                <w:b/>
                <w:bCs/>
                <w:sz w:val="24"/>
                <w:szCs w:val="24"/>
              </w:rPr>
            </w:pPr>
          </w:p>
        </w:tc>
        <w:tc>
          <w:tcPr>
            <w:tcW w:w="1188" w:type="dxa"/>
            <w:tcBorders>
              <w:top w:val="single" w:sz="4" w:space="0" w:color="auto"/>
              <w:left w:val="single" w:sz="4" w:space="0" w:color="auto"/>
              <w:bottom w:val="single" w:sz="4" w:space="0" w:color="auto"/>
              <w:right w:val="single" w:sz="4" w:space="0" w:color="auto"/>
            </w:tcBorders>
          </w:tcPr>
          <w:p w14:paraId="53933DC6" w14:textId="77777777" w:rsidR="006A1603" w:rsidRPr="006A1603" w:rsidRDefault="006A1603" w:rsidP="006A1603">
            <w:pPr>
              <w:rPr>
                <w:b/>
                <w:bCs/>
                <w:sz w:val="24"/>
                <w:szCs w:val="24"/>
              </w:rPr>
            </w:pPr>
          </w:p>
        </w:tc>
        <w:tc>
          <w:tcPr>
            <w:tcW w:w="1222" w:type="dxa"/>
            <w:tcBorders>
              <w:top w:val="single" w:sz="4" w:space="0" w:color="auto"/>
              <w:left w:val="single" w:sz="4" w:space="0" w:color="auto"/>
              <w:bottom w:val="single" w:sz="4" w:space="0" w:color="auto"/>
              <w:right w:val="single" w:sz="4" w:space="0" w:color="auto"/>
            </w:tcBorders>
          </w:tcPr>
          <w:p w14:paraId="52B5C83E" w14:textId="77777777" w:rsidR="006A1603" w:rsidRPr="006A1603" w:rsidRDefault="006A1603" w:rsidP="006A1603">
            <w:pPr>
              <w:rPr>
                <w:b/>
                <w:bCs/>
                <w:sz w:val="24"/>
                <w:szCs w:val="24"/>
              </w:rPr>
            </w:pPr>
          </w:p>
        </w:tc>
        <w:tc>
          <w:tcPr>
            <w:tcW w:w="1004" w:type="dxa"/>
            <w:tcBorders>
              <w:top w:val="single" w:sz="4" w:space="0" w:color="auto"/>
              <w:left w:val="single" w:sz="4" w:space="0" w:color="auto"/>
              <w:bottom w:val="single" w:sz="4" w:space="0" w:color="auto"/>
              <w:right w:val="single" w:sz="4" w:space="0" w:color="auto"/>
            </w:tcBorders>
          </w:tcPr>
          <w:p w14:paraId="22CFE145" w14:textId="77777777" w:rsidR="006A1603" w:rsidRPr="006A1603" w:rsidRDefault="006A1603" w:rsidP="006A1603">
            <w:pPr>
              <w:rPr>
                <w:b/>
                <w:bCs/>
                <w:sz w:val="24"/>
                <w:szCs w:val="24"/>
              </w:rPr>
            </w:pPr>
          </w:p>
        </w:tc>
        <w:tc>
          <w:tcPr>
            <w:tcW w:w="1862" w:type="dxa"/>
            <w:tcBorders>
              <w:top w:val="single" w:sz="4" w:space="0" w:color="auto"/>
              <w:left w:val="single" w:sz="4" w:space="0" w:color="auto"/>
              <w:bottom w:val="single" w:sz="4" w:space="0" w:color="auto"/>
              <w:right w:val="single" w:sz="4" w:space="0" w:color="auto"/>
            </w:tcBorders>
          </w:tcPr>
          <w:p w14:paraId="1C01D961" w14:textId="77777777" w:rsidR="006A1603" w:rsidRPr="006A1603" w:rsidRDefault="006A1603" w:rsidP="006A1603">
            <w:pPr>
              <w:rPr>
                <w:b/>
                <w:bCs/>
                <w:sz w:val="24"/>
                <w:szCs w:val="24"/>
              </w:rPr>
            </w:pPr>
          </w:p>
        </w:tc>
      </w:tr>
    </w:tbl>
    <w:p w14:paraId="529E4993" w14:textId="7745CC63" w:rsidR="006A1603" w:rsidRDefault="006A1603" w:rsidP="006A1603">
      <w:pPr>
        <w:jc w:val="center"/>
        <w:rPr>
          <w:b/>
          <w:sz w:val="28"/>
          <w:szCs w:val="28"/>
        </w:rPr>
      </w:pPr>
    </w:p>
    <w:p w14:paraId="4BBEE834" w14:textId="75DEDEA4" w:rsidR="006A1603" w:rsidRDefault="006A1603" w:rsidP="006A1603">
      <w:pPr>
        <w:jc w:val="center"/>
        <w:rPr>
          <w:b/>
          <w:sz w:val="28"/>
          <w:szCs w:val="28"/>
        </w:rPr>
      </w:pPr>
    </w:p>
    <w:p w14:paraId="02102BEC" w14:textId="4171B767" w:rsidR="006A1603" w:rsidRDefault="006A1603" w:rsidP="006A1603">
      <w:pPr>
        <w:jc w:val="center"/>
        <w:rPr>
          <w:b/>
          <w:sz w:val="28"/>
          <w:szCs w:val="28"/>
        </w:rPr>
      </w:pPr>
    </w:p>
    <w:p w14:paraId="4295CCE0" w14:textId="07E191C8" w:rsidR="006A1603" w:rsidRDefault="006A1603" w:rsidP="006A1603">
      <w:pPr>
        <w:jc w:val="center"/>
        <w:rPr>
          <w:b/>
          <w:sz w:val="28"/>
          <w:szCs w:val="28"/>
        </w:rPr>
      </w:pPr>
    </w:p>
    <w:p w14:paraId="73A2686A" w14:textId="388CA4A4" w:rsidR="006A1603" w:rsidRDefault="006A1603" w:rsidP="006A1603">
      <w:pPr>
        <w:jc w:val="center"/>
        <w:rPr>
          <w:b/>
          <w:sz w:val="28"/>
          <w:szCs w:val="28"/>
        </w:rPr>
      </w:pPr>
    </w:p>
    <w:p w14:paraId="0695046B" w14:textId="1DD7325F" w:rsidR="006A1603" w:rsidRDefault="006A1603" w:rsidP="006A1603">
      <w:pPr>
        <w:jc w:val="center"/>
        <w:rPr>
          <w:b/>
          <w:sz w:val="28"/>
          <w:szCs w:val="28"/>
        </w:rPr>
      </w:pPr>
    </w:p>
    <w:p w14:paraId="63B43483" w14:textId="134F62CE" w:rsidR="006A1603" w:rsidRDefault="006A1603" w:rsidP="006A1603">
      <w:pPr>
        <w:jc w:val="center"/>
        <w:rPr>
          <w:b/>
          <w:sz w:val="28"/>
          <w:szCs w:val="28"/>
        </w:rPr>
      </w:pPr>
    </w:p>
    <w:p w14:paraId="678E2AD0" w14:textId="540D4D52" w:rsidR="006A1603" w:rsidRDefault="006A1603" w:rsidP="006A1603">
      <w:pPr>
        <w:jc w:val="center"/>
        <w:rPr>
          <w:b/>
          <w:sz w:val="28"/>
          <w:szCs w:val="28"/>
        </w:rPr>
      </w:pPr>
    </w:p>
    <w:p w14:paraId="1D5C21E0" w14:textId="77777777" w:rsidR="006A1603" w:rsidRPr="006A1603" w:rsidRDefault="006A1603" w:rsidP="006A1603">
      <w:pPr>
        <w:jc w:val="center"/>
        <w:rPr>
          <w:b/>
          <w:sz w:val="28"/>
          <w:szCs w:val="28"/>
        </w:rPr>
      </w:pPr>
    </w:p>
    <w:p w14:paraId="1D795E00" w14:textId="77777777" w:rsidR="006A1603" w:rsidRPr="006A1603" w:rsidRDefault="006A1603" w:rsidP="006A1603">
      <w:pPr>
        <w:jc w:val="center"/>
        <w:rPr>
          <w:b/>
          <w:sz w:val="28"/>
          <w:szCs w:val="28"/>
        </w:rPr>
      </w:pPr>
      <w:r w:rsidRPr="006A1603">
        <w:rPr>
          <w:b/>
          <w:sz w:val="28"/>
          <w:szCs w:val="28"/>
        </w:rPr>
        <w:lastRenderedPageBreak/>
        <w:t>Часть II. Финансовое обеспечение выполнения муниципального задания</w:t>
      </w:r>
    </w:p>
    <w:tbl>
      <w:tblPr>
        <w:tblW w:w="15290" w:type="dxa"/>
        <w:tblInd w:w="62" w:type="dxa"/>
        <w:tblCellMar>
          <w:top w:w="102" w:type="dxa"/>
          <w:left w:w="62" w:type="dxa"/>
          <w:bottom w:w="102" w:type="dxa"/>
          <w:right w:w="62" w:type="dxa"/>
        </w:tblCellMar>
        <w:tblLook w:val="0000" w:firstRow="0" w:lastRow="0" w:firstColumn="0" w:lastColumn="0" w:noHBand="0" w:noVBand="0"/>
      </w:tblPr>
      <w:tblGrid>
        <w:gridCol w:w="799"/>
        <w:gridCol w:w="5672"/>
        <w:gridCol w:w="2365"/>
        <w:gridCol w:w="1744"/>
        <w:gridCol w:w="1512"/>
        <w:gridCol w:w="1512"/>
        <w:gridCol w:w="1686"/>
      </w:tblGrid>
      <w:tr w:rsidR="006A1603" w:rsidRPr="006A1603" w14:paraId="6D8F5F40" w14:textId="77777777" w:rsidTr="006A1603">
        <w:trPr>
          <w:trHeight w:val="622"/>
        </w:trPr>
        <w:tc>
          <w:tcPr>
            <w:tcW w:w="0" w:type="auto"/>
            <w:vMerge w:val="restart"/>
            <w:tcBorders>
              <w:top w:val="single" w:sz="4" w:space="0" w:color="auto"/>
              <w:left w:val="single" w:sz="4" w:space="0" w:color="auto"/>
              <w:bottom w:val="single" w:sz="4" w:space="0" w:color="auto"/>
              <w:right w:val="single" w:sz="4" w:space="0" w:color="auto"/>
            </w:tcBorders>
            <w:vAlign w:val="center"/>
          </w:tcPr>
          <w:p w14:paraId="03BC3483" w14:textId="77777777" w:rsidR="006A1603" w:rsidRPr="006A1603" w:rsidRDefault="006A1603" w:rsidP="006A1603">
            <w:pPr>
              <w:jc w:val="center"/>
              <w:rPr>
                <w:b/>
                <w:bCs/>
                <w:sz w:val="24"/>
                <w:szCs w:val="24"/>
              </w:rPr>
            </w:pPr>
            <w:r w:rsidRPr="006A1603">
              <w:rPr>
                <w:b/>
                <w:bCs/>
                <w:sz w:val="24"/>
                <w:szCs w:val="24"/>
              </w:rPr>
              <w:t>N п/п</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530BD34F" w14:textId="77777777" w:rsidR="006A1603" w:rsidRPr="006A1603" w:rsidRDefault="006A1603" w:rsidP="006A1603">
            <w:pPr>
              <w:jc w:val="center"/>
              <w:rPr>
                <w:b/>
                <w:bCs/>
                <w:sz w:val="24"/>
                <w:szCs w:val="24"/>
              </w:rPr>
            </w:pPr>
            <w:r w:rsidRPr="006A1603">
              <w:rPr>
                <w:b/>
                <w:bCs/>
                <w:sz w:val="24"/>
                <w:szCs w:val="24"/>
              </w:rPr>
              <w:t>Наименование параметра расчета объема субсидии</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0E189E8C" w14:textId="77777777" w:rsidR="006A1603" w:rsidRPr="006A1603" w:rsidRDefault="006A1603" w:rsidP="006A1603">
            <w:pPr>
              <w:jc w:val="center"/>
              <w:rPr>
                <w:b/>
                <w:bCs/>
                <w:sz w:val="24"/>
                <w:szCs w:val="24"/>
              </w:rPr>
            </w:pPr>
            <w:r w:rsidRPr="006A1603">
              <w:rPr>
                <w:b/>
                <w:bCs/>
                <w:sz w:val="24"/>
                <w:szCs w:val="24"/>
              </w:rPr>
              <w:t>Единица измерения</w:t>
            </w:r>
          </w:p>
        </w:tc>
        <w:tc>
          <w:tcPr>
            <w:tcW w:w="0" w:type="auto"/>
            <w:gridSpan w:val="3"/>
            <w:tcBorders>
              <w:top w:val="single" w:sz="4" w:space="0" w:color="auto"/>
              <w:left w:val="single" w:sz="4" w:space="0" w:color="auto"/>
              <w:bottom w:val="single" w:sz="4" w:space="0" w:color="auto"/>
              <w:right w:val="single" w:sz="4" w:space="0" w:color="auto"/>
            </w:tcBorders>
            <w:vAlign w:val="center"/>
          </w:tcPr>
          <w:p w14:paraId="618725DE" w14:textId="77777777" w:rsidR="006A1603" w:rsidRPr="006A1603" w:rsidRDefault="006A1603" w:rsidP="006A1603">
            <w:pPr>
              <w:jc w:val="center"/>
              <w:rPr>
                <w:b/>
                <w:bCs/>
                <w:sz w:val="24"/>
                <w:szCs w:val="24"/>
              </w:rPr>
            </w:pPr>
            <w:r w:rsidRPr="006A1603">
              <w:rPr>
                <w:b/>
                <w:bCs/>
                <w:sz w:val="24"/>
                <w:szCs w:val="24"/>
              </w:rPr>
              <w:t>Значение параметров расчета объема субсидии</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18C49AA8" w14:textId="77777777" w:rsidR="006A1603" w:rsidRPr="006A1603" w:rsidRDefault="006A1603" w:rsidP="006A1603">
            <w:pPr>
              <w:jc w:val="center"/>
              <w:rPr>
                <w:b/>
                <w:bCs/>
                <w:sz w:val="24"/>
                <w:szCs w:val="24"/>
              </w:rPr>
            </w:pPr>
          </w:p>
          <w:p w14:paraId="496DCCD0" w14:textId="77777777" w:rsidR="006A1603" w:rsidRPr="006A1603" w:rsidRDefault="006A1603" w:rsidP="006A1603">
            <w:pPr>
              <w:jc w:val="center"/>
              <w:rPr>
                <w:b/>
                <w:bCs/>
                <w:sz w:val="24"/>
                <w:szCs w:val="24"/>
              </w:rPr>
            </w:pPr>
          </w:p>
          <w:p w14:paraId="145720BB" w14:textId="77777777" w:rsidR="006A1603" w:rsidRPr="006A1603" w:rsidRDefault="006A1603" w:rsidP="006A1603">
            <w:pPr>
              <w:jc w:val="center"/>
              <w:rPr>
                <w:b/>
                <w:bCs/>
                <w:sz w:val="24"/>
                <w:szCs w:val="24"/>
              </w:rPr>
            </w:pPr>
            <w:r w:rsidRPr="006A1603">
              <w:rPr>
                <w:b/>
                <w:bCs/>
                <w:sz w:val="24"/>
                <w:szCs w:val="24"/>
              </w:rPr>
              <w:t>Формула расчета параметра</w:t>
            </w:r>
          </w:p>
        </w:tc>
      </w:tr>
      <w:tr w:rsidR="006A1603" w:rsidRPr="006A1603" w14:paraId="44A2571C" w14:textId="77777777" w:rsidTr="006A1603">
        <w:trPr>
          <w:trHeight w:val="622"/>
        </w:trPr>
        <w:tc>
          <w:tcPr>
            <w:tcW w:w="0" w:type="auto"/>
            <w:vMerge/>
            <w:tcBorders>
              <w:top w:val="single" w:sz="4" w:space="0" w:color="auto"/>
              <w:left w:val="single" w:sz="4" w:space="0" w:color="auto"/>
              <w:bottom w:val="single" w:sz="4" w:space="0" w:color="auto"/>
              <w:right w:val="single" w:sz="4" w:space="0" w:color="auto"/>
            </w:tcBorders>
          </w:tcPr>
          <w:p w14:paraId="304618BB" w14:textId="77777777" w:rsidR="006A1603" w:rsidRPr="006A1603" w:rsidRDefault="006A1603" w:rsidP="006A1603">
            <w:pPr>
              <w:rPr>
                <w:sz w:val="24"/>
                <w:szCs w:val="24"/>
              </w:rPr>
            </w:pPr>
          </w:p>
        </w:tc>
        <w:tc>
          <w:tcPr>
            <w:tcW w:w="0" w:type="auto"/>
            <w:vMerge/>
            <w:tcBorders>
              <w:top w:val="single" w:sz="4" w:space="0" w:color="auto"/>
              <w:left w:val="single" w:sz="4" w:space="0" w:color="auto"/>
              <w:bottom w:val="single" w:sz="4" w:space="0" w:color="auto"/>
              <w:right w:val="single" w:sz="4" w:space="0" w:color="auto"/>
            </w:tcBorders>
          </w:tcPr>
          <w:p w14:paraId="0C2F88CA" w14:textId="77777777" w:rsidR="006A1603" w:rsidRPr="006A1603" w:rsidRDefault="006A1603" w:rsidP="006A1603">
            <w:pPr>
              <w:rPr>
                <w:sz w:val="24"/>
                <w:szCs w:val="24"/>
              </w:rPr>
            </w:pPr>
          </w:p>
        </w:tc>
        <w:tc>
          <w:tcPr>
            <w:tcW w:w="0" w:type="auto"/>
            <w:vMerge/>
            <w:tcBorders>
              <w:top w:val="single" w:sz="4" w:space="0" w:color="auto"/>
              <w:left w:val="single" w:sz="4" w:space="0" w:color="auto"/>
              <w:bottom w:val="single" w:sz="4" w:space="0" w:color="auto"/>
              <w:right w:val="single" w:sz="4" w:space="0" w:color="auto"/>
            </w:tcBorders>
          </w:tcPr>
          <w:p w14:paraId="169F7278" w14:textId="77777777" w:rsidR="006A1603" w:rsidRPr="006A1603" w:rsidRDefault="006A1603" w:rsidP="006A1603">
            <w:pPr>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7DF72B33" w14:textId="77777777" w:rsidR="006A1603" w:rsidRPr="006A1603" w:rsidRDefault="006A1603" w:rsidP="006A1603">
            <w:pPr>
              <w:jc w:val="center"/>
              <w:rPr>
                <w:b/>
                <w:bCs/>
                <w:sz w:val="24"/>
                <w:szCs w:val="24"/>
              </w:rPr>
            </w:pPr>
            <w:r w:rsidRPr="006A1603">
              <w:rPr>
                <w:b/>
                <w:bCs/>
                <w:sz w:val="24"/>
                <w:szCs w:val="24"/>
              </w:rPr>
              <w:t>20___ год</w:t>
            </w:r>
          </w:p>
          <w:p w14:paraId="0E4139EB" w14:textId="77777777" w:rsidR="006A1603" w:rsidRPr="006A1603" w:rsidRDefault="006A1603" w:rsidP="006A1603">
            <w:pPr>
              <w:jc w:val="center"/>
              <w:rPr>
                <w:b/>
                <w:bCs/>
                <w:sz w:val="24"/>
                <w:szCs w:val="24"/>
              </w:rPr>
            </w:pPr>
            <w:r w:rsidRPr="006A1603">
              <w:rPr>
                <w:b/>
                <w:bCs/>
                <w:sz w:val="24"/>
                <w:szCs w:val="24"/>
              </w:rPr>
              <w:t>(очередной финансовый год)</w:t>
            </w:r>
          </w:p>
        </w:tc>
        <w:tc>
          <w:tcPr>
            <w:tcW w:w="0" w:type="auto"/>
            <w:tcBorders>
              <w:top w:val="single" w:sz="4" w:space="0" w:color="auto"/>
              <w:left w:val="single" w:sz="4" w:space="0" w:color="auto"/>
              <w:bottom w:val="single" w:sz="4" w:space="0" w:color="auto"/>
              <w:right w:val="single" w:sz="4" w:space="0" w:color="auto"/>
            </w:tcBorders>
          </w:tcPr>
          <w:p w14:paraId="77579F8B" w14:textId="77777777" w:rsidR="006A1603" w:rsidRPr="006A1603" w:rsidRDefault="006A1603" w:rsidP="006A1603">
            <w:pPr>
              <w:jc w:val="center"/>
              <w:rPr>
                <w:b/>
                <w:bCs/>
                <w:sz w:val="24"/>
                <w:szCs w:val="24"/>
              </w:rPr>
            </w:pPr>
            <w:r w:rsidRPr="006A1603">
              <w:rPr>
                <w:b/>
                <w:bCs/>
                <w:sz w:val="24"/>
                <w:szCs w:val="24"/>
              </w:rPr>
              <w:t>20___ год</w:t>
            </w:r>
          </w:p>
          <w:p w14:paraId="77909A05" w14:textId="77777777" w:rsidR="006A1603" w:rsidRPr="006A1603" w:rsidRDefault="006A1603" w:rsidP="006A1603">
            <w:pPr>
              <w:jc w:val="center"/>
              <w:rPr>
                <w:b/>
                <w:bCs/>
                <w:sz w:val="24"/>
                <w:szCs w:val="24"/>
              </w:rPr>
            </w:pPr>
            <w:r w:rsidRPr="006A1603">
              <w:rPr>
                <w:b/>
                <w:bCs/>
                <w:sz w:val="24"/>
                <w:szCs w:val="24"/>
              </w:rPr>
              <w:t>(1-й год планового периода)</w:t>
            </w:r>
          </w:p>
        </w:tc>
        <w:tc>
          <w:tcPr>
            <w:tcW w:w="0" w:type="auto"/>
            <w:tcBorders>
              <w:top w:val="single" w:sz="4" w:space="0" w:color="auto"/>
              <w:left w:val="single" w:sz="4" w:space="0" w:color="auto"/>
              <w:bottom w:val="single" w:sz="4" w:space="0" w:color="auto"/>
              <w:right w:val="single" w:sz="4" w:space="0" w:color="auto"/>
            </w:tcBorders>
          </w:tcPr>
          <w:p w14:paraId="01719BD8" w14:textId="77777777" w:rsidR="006A1603" w:rsidRPr="006A1603" w:rsidRDefault="006A1603" w:rsidP="006A1603">
            <w:pPr>
              <w:jc w:val="center"/>
              <w:rPr>
                <w:b/>
                <w:bCs/>
                <w:sz w:val="24"/>
                <w:szCs w:val="24"/>
              </w:rPr>
            </w:pPr>
            <w:r w:rsidRPr="006A1603">
              <w:rPr>
                <w:b/>
                <w:bCs/>
                <w:sz w:val="24"/>
                <w:szCs w:val="24"/>
              </w:rPr>
              <w:t>20___ год</w:t>
            </w:r>
          </w:p>
          <w:p w14:paraId="7E7461D7" w14:textId="77777777" w:rsidR="006A1603" w:rsidRPr="006A1603" w:rsidRDefault="006A1603" w:rsidP="006A1603">
            <w:pPr>
              <w:jc w:val="center"/>
              <w:rPr>
                <w:b/>
                <w:bCs/>
                <w:sz w:val="24"/>
                <w:szCs w:val="24"/>
              </w:rPr>
            </w:pPr>
            <w:r w:rsidRPr="006A1603">
              <w:rPr>
                <w:b/>
                <w:bCs/>
                <w:sz w:val="24"/>
                <w:szCs w:val="24"/>
              </w:rPr>
              <w:t>(2-й год планового периода)</w:t>
            </w:r>
          </w:p>
        </w:tc>
        <w:tc>
          <w:tcPr>
            <w:tcW w:w="0" w:type="auto"/>
            <w:vMerge/>
            <w:tcBorders>
              <w:top w:val="single" w:sz="4" w:space="0" w:color="auto"/>
              <w:left w:val="single" w:sz="4" w:space="0" w:color="auto"/>
              <w:bottom w:val="single" w:sz="4" w:space="0" w:color="auto"/>
              <w:right w:val="single" w:sz="4" w:space="0" w:color="auto"/>
            </w:tcBorders>
          </w:tcPr>
          <w:p w14:paraId="51DA7409" w14:textId="77777777" w:rsidR="006A1603" w:rsidRPr="006A1603" w:rsidRDefault="006A1603" w:rsidP="006A1603">
            <w:pPr>
              <w:jc w:val="center"/>
              <w:rPr>
                <w:b/>
                <w:bCs/>
                <w:sz w:val="24"/>
                <w:szCs w:val="24"/>
              </w:rPr>
            </w:pPr>
          </w:p>
        </w:tc>
      </w:tr>
      <w:tr w:rsidR="006A1603" w:rsidRPr="006A1603" w14:paraId="3E620CE8" w14:textId="77777777" w:rsidTr="006A1603">
        <w:trPr>
          <w:trHeight w:val="181"/>
        </w:trPr>
        <w:tc>
          <w:tcPr>
            <w:tcW w:w="0" w:type="auto"/>
            <w:tcBorders>
              <w:top w:val="single" w:sz="4" w:space="0" w:color="auto"/>
              <w:left w:val="single" w:sz="4" w:space="0" w:color="auto"/>
              <w:bottom w:val="single" w:sz="4" w:space="0" w:color="auto"/>
              <w:right w:val="single" w:sz="4" w:space="0" w:color="auto"/>
            </w:tcBorders>
          </w:tcPr>
          <w:p w14:paraId="22F49ED9" w14:textId="77777777" w:rsidR="006A1603" w:rsidRPr="006A1603" w:rsidRDefault="006A1603" w:rsidP="006A1603">
            <w:pPr>
              <w:jc w:val="center"/>
              <w:rPr>
                <w:b/>
                <w:bCs/>
                <w:sz w:val="24"/>
                <w:szCs w:val="24"/>
              </w:rPr>
            </w:pPr>
            <w:r w:rsidRPr="006A1603">
              <w:rPr>
                <w:b/>
                <w:bCs/>
                <w:sz w:val="24"/>
                <w:szCs w:val="24"/>
              </w:rPr>
              <w:t>1</w:t>
            </w:r>
          </w:p>
        </w:tc>
        <w:tc>
          <w:tcPr>
            <w:tcW w:w="0" w:type="auto"/>
            <w:tcBorders>
              <w:top w:val="single" w:sz="4" w:space="0" w:color="auto"/>
              <w:left w:val="single" w:sz="4" w:space="0" w:color="auto"/>
              <w:bottom w:val="single" w:sz="4" w:space="0" w:color="auto"/>
              <w:right w:val="single" w:sz="4" w:space="0" w:color="auto"/>
            </w:tcBorders>
          </w:tcPr>
          <w:p w14:paraId="1D7E9DDC" w14:textId="77777777" w:rsidR="006A1603" w:rsidRPr="006A1603" w:rsidRDefault="006A1603" w:rsidP="006A1603">
            <w:pPr>
              <w:jc w:val="center"/>
              <w:rPr>
                <w:b/>
                <w:bCs/>
                <w:sz w:val="24"/>
                <w:szCs w:val="24"/>
              </w:rPr>
            </w:pPr>
            <w:r w:rsidRPr="006A1603">
              <w:rPr>
                <w:b/>
                <w:bCs/>
                <w:sz w:val="24"/>
                <w:szCs w:val="24"/>
              </w:rPr>
              <w:t>2</w:t>
            </w:r>
          </w:p>
        </w:tc>
        <w:tc>
          <w:tcPr>
            <w:tcW w:w="0" w:type="auto"/>
            <w:tcBorders>
              <w:top w:val="single" w:sz="4" w:space="0" w:color="auto"/>
              <w:left w:val="single" w:sz="4" w:space="0" w:color="auto"/>
              <w:bottom w:val="single" w:sz="4" w:space="0" w:color="auto"/>
              <w:right w:val="single" w:sz="4" w:space="0" w:color="auto"/>
            </w:tcBorders>
          </w:tcPr>
          <w:p w14:paraId="1D7ACF26" w14:textId="77777777" w:rsidR="006A1603" w:rsidRPr="006A1603" w:rsidRDefault="006A1603" w:rsidP="006A1603">
            <w:pPr>
              <w:jc w:val="center"/>
              <w:rPr>
                <w:b/>
                <w:bCs/>
                <w:sz w:val="24"/>
                <w:szCs w:val="24"/>
              </w:rPr>
            </w:pPr>
            <w:r w:rsidRPr="006A1603">
              <w:rPr>
                <w:b/>
                <w:bCs/>
                <w:sz w:val="24"/>
                <w:szCs w:val="24"/>
              </w:rPr>
              <w:t>3</w:t>
            </w:r>
          </w:p>
        </w:tc>
        <w:tc>
          <w:tcPr>
            <w:tcW w:w="0" w:type="auto"/>
            <w:tcBorders>
              <w:top w:val="single" w:sz="4" w:space="0" w:color="auto"/>
              <w:left w:val="single" w:sz="4" w:space="0" w:color="auto"/>
              <w:bottom w:val="single" w:sz="4" w:space="0" w:color="auto"/>
              <w:right w:val="single" w:sz="4" w:space="0" w:color="auto"/>
            </w:tcBorders>
          </w:tcPr>
          <w:p w14:paraId="0B69B090" w14:textId="77777777" w:rsidR="006A1603" w:rsidRPr="006A1603" w:rsidRDefault="006A1603" w:rsidP="006A1603">
            <w:pPr>
              <w:jc w:val="center"/>
              <w:outlineLvl w:val="0"/>
              <w:rPr>
                <w:b/>
                <w:bCs/>
                <w:sz w:val="24"/>
                <w:szCs w:val="24"/>
              </w:rPr>
            </w:pPr>
            <w:r w:rsidRPr="006A1603">
              <w:rPr>
                <w:b/>
                <w:bCs/>
                <w:sz w:val="24"/>
                <w:szCs w:val="24"/>
              </w:rPr>
              <w:t>4</w:t>
            </w:r>
          </w:p>
        </w:tc>
        <w:tc>
          <w:tcPr>
            <w:tcW w:w="0" w:type="auto"/>
            <w:tcBorders>
              <w:top w:val="single" w:sz="4" w:space="0" w:color="auto"/>
              <w:left w:val="single" w:sz="4" w:space="0" w:color="auto"/>
              <w:bottom w:val="single" w:sz="4" w:space="0" w:color="auto"/>
              <w:right w:val="single" w:sz="4" w:space="0" w:color="auto"/>
            </w:tcBorders>
          </w:tcPr>
          <w:p w14:paraId="70A729ED" w14:textId="77777777" w:rsidR="006A1603" w:rsidRPr="006A1603" w:rsidRDefault="006A1603" w:rsidP="006A1603">
            <w:pPr>
              <w:jc w:val="center"/>
              <w:rPr>
                <w:b/>
                <w:bCs/>
                <w:sz w:val="24"/>
                <w:szCs w:val="24"/>
              </w:rPr>
            </w:pPr>
            <w:r w:rsidRPr="006A1603">
              <w:rPr>
                <w:b/>
                <w:bCs/>
                <w:sz w:val="24"/>
                <w:szCs w:val="24"/>
              </w:rPr>
              <w:t>5</w:t>
            </w:r>
          </w:p>
        </w:tc>
        <w:tc>
          <w:tcPr>
            <w:tcW w:w="0" w:type="auto"/>
            <w:tcBorders>
              <w:top w:val="single" w:sz="4" w:space="0" w:color="auto"/>
              <w:left w:val="single" w:sz="4" w:space="0" w:color="auto"/>
              <w:bottom w:val="single" w:sz="4" w:space="0" w:color="auto"/>
              <w:right w:val="single" w:sz="4" w:space="0" w:color="auto"/>
            </w:tcBorders>
          </w:tcPr>
          <w:p w14:paraId="580049FB" w14:textId="77777777" w:rsidR="006A1603" w:rsidRPr="006A1603" w:rsidRDefault="006A1603" w:rsidP="006A1603">
            <w:pPr>
              <w:jc w:val="center"/>
              <w:rPr>
                <w:b/>
                <w:bCs/>
                <w:sz w:val="24"/>
                <w:szCs w:val="24"/>
              </w:rPr>
            </w:pPr>
            <w:r w:rsidRPr="006A1603">
              <w:rPr>
                <w:b/>
                <w:bCs/>
                <w:sz w:val="24"/>
                <w:szCs w:val="24"/>
              </w:rPr>
              <w:t>6</w:t>
            </w:r>
          </w:p>
        </w:tc>
        <w:tc>
          <w:tcPr>
            <w:tcW w:w="0" w:type="auto"/>
            <w:tcBorders>
              <w:top w:val="single" w:sz="4" w:space="0" w:color="auto"/>
              <w:left w:val="single" w:sz="4" w:space="0" w:color="auto"/>
              <w:bottom w:val="single" w:sz="4" w:space="0" w:color="auto"/>
              <w:right w:val="single" w:sz="4" w:space="0" w:color="auto"/>
            </w:tcBorders>
          </w:tcPr>
          <w:p w14:paraId="1E22F6C8" w14:textId="77777777" w:rsidR="006A1603" w:rsidRPr="006A1603" w:rsidRDefault="006A1603" w:rsidP="006A1603">
            <w:pPr>
              <w:jc w:val="center"/>
              <w:rPr>
                <w:b/>
                <w:bCs/>
                <w:sz w:val="24"/>
                <w:szCs w:val="24"/>
              </w:rPr>
            </w:pPr>
            <w:r w:rsidRPr="006A1603">
              <w:rPr>
                <w:b/>
                <w:bCs/>
                <w:sz w:val="24"/>
                <w:szCs w:val="24"/>
              </w:rPr>
              <w:t>7</w:t>
            </w:r>
          </w:p>
        </w:tc>
      </w:tr>
      <w:tr w:rsidR="006A1603" w:rsidRPr="006A1603" w14:paraId="79C57437" w14:textId="77777777" w:rsidTr="006A1603">
        <w:trPr>
          <w:trHeight w:val="510"/>
        </w:trPr>
        <w:tc>
          <w:tcPr>
            <w:tcW w:w="0" w:type="auto"/>
            <w:tcBorders>
              <w:top w:val="single" w:sz="4" w:space="0" w:color="auto"/>
              <w:left w:val="single" w:sz="4" w:space="0" w:color="auto"/>
              <w:bottom w:val="single" w:sz="4" w:space="0" w:color="auto"/>
              <w:right w:val="single" w:sz="4" w:space="0" w:color="auto"/>
            </w:tcBorders>
          </w:tcPr>
          <w:p w14:paraId="5295E73D" w14:textId="77777777" w:rsidR="006A1603" w:rsidRPr="006A1603" w:rsidRDefault="006A1603" w:rsidP="006A1603">
            <w:pPr>
              <w:jc w:val="center"/>
              <w:rPr>
                <w:b/>
                <w:bCs/>
                <w:sz w:val="24"/>
                <w:szCs w:val="24"/>
              </w:rPr>
            </w:pPr>
            <w:bookmarkStart w:id="25" w:name="Par18"/>
            <w:bookmarkEnd w:id="25"/>
            <w:r w:rsidRPr="006A1603">
              <w:rPr>
                <w:b/>
                <w:bCs/>
                <w:sz w:val="24"/>
                <w:szCs w:val="24"/>
              </w:rPr>
              <w:t>1</w:t>
            </w:r>
          </w:p>
        </w:tc>
        <w:tc>
          <w:tcPr>
            <w:tcW w:w="0" w:type="auto"/>
            <w:tcBorders>
              <w:top w:val="single" w:sz="4" w:space="0" w:color="auto"/>
              <w:left w:val="single" w:sz="4" w:space="0" w:color="auto"/>
              <w:bottom w:val="single" w:sz="4" w:space="0" w:color="auto"/>
              <w:right w:val="single" w:sz="4" w:space="0" w:color="auto"/>
            </w:tcBorders>
          </w:tcPr>
          <w:p w14:paraId="5BD4E986" w14:textId="77777777" w:rsidR="006A1603" w:rsidRPr="006A1603" w:rsidRDefault="006A1603" w:rsidP="006A1603">
            <w:pPr>
              <w:rPr>
                <w:b/>
                <w:bCs/>
                <w:sz w:val="24"/>
                <w:szCs w:val="24"/>
              </w:rPr>
            </w:pPr>
            <w:r w:rsidRPr="006A1603">
              <w:rPr>
                <w:b/>
                <w:bCs/>
                <w:sz w:val="24"/>
                <w:szCs w:val="24"/>
              </w:rPr>
              <w:t>Затраты на оказание муниципальных услуг (выполнение работ), всего</w:t>
            </w:r>
          </w:p>
        </w:tc>
        <w:tc>
          <w:tcPr>
            <w:tcW w:w="0" w:type="auto"/>
            <w:tcBorders>
              <w:top w:val="single" w:sz="4" w:space="0" w:color="auto"/>
              <w:left w:val="single" w:sz="4" w:space="0" w:color="auto"/>
              <w:bottom w:val="single" w:sz="4" w:space="0" w:color="auto"/>
              <w:right w:val="single" w:sz="4" w:space="0" w:color="auto"/>
            </w:tcBorders>
          </w:tcPr>
          <w:p w14:paraId="120F95C5" w14:textId="77777777" w:rsidR="006A1603" w:rsidRPr="006A1603" w:rsidRDefault="006A1603" w:rsidP="006A1603">
            <w:pPr>
              <w:jc w:val="center"/>
              <w:rPr>
                <w:b/>
                <w:bCs/>
                <w:sz w:val="24"/>
                <w:szCs w:val="24"/>
              </w:rPr>
            </w:pPr>
            <w:r w:rsidRPr="006A1603">
              <w:rPr>
                <w:b/>
                <w:bCs/>
                <w:sz w:val="24"/>
                <w:szCs w:val="24"/>
              </w:rPr>
              <w:t>руб.</w:t>
            </w:r>
          </w:p>
        </w:tc>
        <w:tc>
          <w:tcPr>
            <w:tcW w:w="0" w:type="auto"/>
            <w:tcBorders>
              <w:top w:val="single" w:sz="4" w:space="0" w:color="auto"/>
              <w:left w:val="single" w:sz="4" w:space="0" w:color="auto"/>
              <w:bottom w:val="single" w:sz="4" w:space="0" w:color="auto"/>
              <w:right w:val="single" w:sz="4" w:space="0" w:color="auto"/>
            </w:tcBorders>
          </w:tcPr>
          <w:p w14:paraId="7AF1631B" w14:textId="77777777" w:rsidR="006A1603" w:rsidRPr="006A1603" w:rsidRDefault="006A1603" w:rsidP="006A1603">
            <w:pPr>
              <w:rPr>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1973FA06" w14:textId="77777777" w:rsidR="006A1603" w:rsidRPr="006A1603" w:rsidRDefault="006A1603" w:rsidP="006A1603">
            <w:pPr>
              <w:rPr>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114B6B5C" w14:textId="77777777" w:rsidR="006A1603" w:rsidRPr="006A1603" w:rsidRDefault="006A1603" w:rsidP="006A1603">
            <w:pPr>
              <w:rPr>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15625E39" w14:textId="77777777" w:rsidR="006A1603" w:rsidRPr="006A1603" w:rsidRDefault="006A1603" w:rsidP="006A1603">
            <w:pPr>
              <w:jc w:val="center"/>
              <w:rPr>
                <w:b/>
                <w:bCs/>
                <w:sz w:val="24"/>
                <w:szCs w:val="24"/>
              </w:rPr>
            </w:pPr>
            <w:r w:rsidRPr="006A1603">
              <w:rPr>
                <w:b/>
                <w:bCs/>
                <w:sz w:val="24"/>
                <w:szCs w:val="24"/>
              </w:rPr>
              <w:t xml:space="preserve">1 = </w:t>
            </w:r>
            <w:hyperlink w:anchor="Par39" w:history="1">
              <w:r w:rsidRPr="006A1603">
                <w:rPr>
                  <w:b/>
                  <w:bCs/>
                  <w:sz w:val="24"/>
                  <w:szCs w:val="24"/>
                </w:rPr>
                <w:t>1.3</w:t>
              </w:r>
            </w:hyperlink>
            <w:r w:rsidRPr="006A1603">
              <w:rPr>
                <w:b/>
                <w:bCs/>
                <w:sz w:val="24"/>
                <w:szCs w:val="24"/>
              </w:rPr>
              <w:t xml:space="preserve"> + </w:t>
            </w:r>
            <w:hyperlink w:anchor="Par116" w:history="1">
              <w:r w:rsidRPr="006A1603">
                <w:rPr>
                  <w:b/>
                  <w:bCs/>
                  <w:sz w:val="24"/>
                  <w:szCs w:val="24"/>
                </w:rPr>
                <w:t>h.3</w:t>
              </w:r>
            </w:hyperlink>
          </w:p>
        </w:tc>
      </w:tr>
      <w:tr w:rsidR="006A1603" w:rsidRPr="006A1603" w14:paraId="7601D6EB" w14:textId="77777777" w:rsidTr="006A1603">
        <w:trPr>
          <w:trHeight w:val="1053"/>
        </w:trPr>
        <w:tc>
          <w:tcPr>
            <w:tcW w:w="0" w:type="auto"/>
            <w:tcBorders>
              <w:top w:val="single" w:sz="4" w:space="0" w:color="auto"/>
              <w:left w:val="single" w:sz="4" w:space="0" w:color="auto"/>
              <w:bottom w:val="single" w:sz="4" w:space="0" w:color="auto"/>
              <w:right w:val="single" w:sz="4" w:space="0" w:color="auto"/>
            </w:tcBorders>
          </w:tcPr>
          <w:p w14:paraId="27085512" w14:textId="77777777" w:rsidR="006A1603" w:rsidRPr="006A1603" w:rsidRDefault="006A1603" w:rsidP="006A1603">
            <w:pPr>
              <w:jc w:val="center"/>
              <w:rPr>
                <w:b/>
                <w:bCs/>
                <w:sz w:val="24"/>
                <w:szCs w:val="24"/>
              </w:rPr>
            </w:pPr>
            <w:r w:rsidRPr="006A1603">
              <w:rPr>
                <w:b/>
                <w:bCs/>
                <w:sz w:val="24"/>
                <w:szCs w:val="24"/>
              </w:rPr>
              <w:t>1.1</w:t>
            </w:r>
          </w:p>
        </w:tc>
        <w:tc>
          <w:tcPr>
            <w:tcW w:w="0" w:type="auto"/>
            <w:tcBorders>
              <w:top w:val="single" w:sz="4" w:space="0" w:color="auto"/>
              <w:left w:val="single" w:sz="4" w:space="0" w:color="auto"/>
              <w:bottom w:val="single" w:sz="4" w:space="0" w:color="auto"/>
              <w:right w:val="single" w:sz="4" w:space="0" w:color="auto"/>
            </w:tcBorders>
          </w:tcPr>
          <w:p w14:paraId="05B46D62" w14:textId="77777777" w:rsidR="006A1603" w:rsidRPr="006A1603" w:rsidRDefault="006A1603" w:rsidP="006A1603">
            <w:pPr>
              <w:rPr>
                <w:b/>
                <w:bCs/>
                <w:sz w:val="24"/>
                <w:szCs w:val="24"/>
              </w:rPr>
            </w:pPr>
            <w:r w:rsidRPr="006A1603">
              <w:rPr>
                <w:b/>
                <w:bCs/>
                <w:sz w:val="24"/>
                <w:szCs w:val="24"/>
              </w:rPr>
              <w:t>Уникальный номер реестровой записи общероссийского базового (отраслевого) перечня (регионального перечня) муниципальных услуг (работ)</w:t>
            </w:r>
          </w:p>
        </w:tc>
        <w:tc>
          <w:tcPr>
            <w:tcW w:w="0" w:type="auto"/>
            <w:tcBorders>
              <w:top w:val="single" w:sz="4" w:space="0" w:color="auto"/>
              <w:left w:val="single" w:sz="4" w:space="0" w:color="auto"/>
              <w:bottom w:val="single" w:sz="4" w:space="0" w:color="auto"/>
              <w:right w:val="single" w:sz="4" w:space="0" w:color="auto"/>
            </w:tcBorders>
          </w:tcPr>
          <w:p w14:paraId="75D4F3E8" w14:textId="77777777" w:rsidR="006A1603" w:rsidRPr="006A1603" w:rsidRDefault="006A1603" w:rsidP="006A1603">
            <w:pPr>
              <w:rPr>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059E0B0A" w14:textId="77777777" w:rsidR="006A1603" w:rsidRPr="006A1603" w:rsidRDefault="006A1603" w:rsidP="006A1603">
            <w:pPr>
              <w:rPr>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1B1A2692" w14:textId="77777777" w:rsidR="006A1603" w:rsidRPr="006A1603" w:rsidRDefault="006A1603" w:rsidP="006A1603">
            <w:pPr>
              <w:rPr>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554681C2" w14:textId="77777777" w:rsidR="006A1603" w:rsidRPr="006A1603" w:rsidRDefault="006A1603" w:rsidP="006A1603">
            <w:pPr>
              <w:rPr>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0CECDDB3" w14:textId="77777777" w:rsidR="006A1603" w:rsidRPr="006A1603" w:rsidRDefault="006A1603" w:rsidP="006A1603">
            <w:pPr>
              <w:rPr>
                <w:b/>
                <w:bCs/>
                <w:sz w:val="24"/>
                <w:szCs w:val="24"/>
              </w:rPr>
            </w:pPr>
          </w:p>
        </w:tc>
      </w:tr>
      <w:tr w:rsidR="006A1603" w:rsidRPr="006A1603" w14:paraId="32AA8E7A" w14:textId="77777777" w:rsidTr="006A1603">
        <w:trPr>
          <w:trHeight w:val="527"/>
        </w:trPr>
        <w:tc>
          <w:tcPr>
            <w:tcW w:w="0" w:type="auto"/>
            <w:tcBorders>
              <w:top w:val="single" w:sz="4" w:space="0" w:color="auto"/>
              <w:left w:val="single" w:sz="4" w:space="0" w:color="auto"/>
              <w:bottom w:val="single" w:sz="4" w:space="0" w:color="auto"/>
              <w:right w:val="single" w:sz="4" w:space="0" w:color="auto"/>
            </w:tcBorders>
          </w:tcPr>
          <w:p w14:paraId="3F9EECBB" w14:textId="77777777" w:rsidR="006A1603" w:rsidRPr="006A1603" w:rsidRDefault="006A1603" w:rsidP="006A1603">
            <w:pPr>
              <w:jc w:val="center"/>
              <w:rPr>
                <w:b/>
                <w:bCs/>
                <w:sz w:val="24"/>
                <w:szCs w:val="24"/>
              </w:rPr>
            </w:pPr>
            <w:r w:rsidRPr="006A1603">
              <w:rPr>
                <w:b/>
                <w:bCs/>
                <w:sz w:val="24"/>
                <w:szCs w:val="24"/>
              </w:rPr>
              <w:t>1.2</w:t>
            </w:r>
          </w:p>
        </w:tc>
        <w:tc>
          <w:tcPr>
            <w:tcW w:w="0" w:type="auto"/>
            <w:tcBorders>
              <w:top w:val="single" w:sz="4" w:space="0" w:color="auto"/>
              <w:left w:val="single" w:sz="4" w:space="0" w:color="auto"/>
              <w:bottom w:val="single" w:sz="4" w:space="0" w:color="auto"/>
              <w:right w:val="single" w:sz="4" w:space="0" w:color="auto"/>
            </w:tcBorders>
          </w:tcPr>
          <w:p w14:paraId="4EECA969" w14:textId="77777777" w:rsidR="006A1603" w:rsidRPr="006A1603" w:rsidRDefault="006A1603" w:rsidP="006A1603">
            <w:pPr>
              <w:rPr>
                <w:b/>
                <w:bCs/>
                <w:sz w:val="24"/>
                <w:szCs w:val="24"/>
              </w:rPr>
            </w:pPr>
            <w:r w:rsidRPr="006A1603">
              <w:rPr>
                <w:b/>
                <w:bCs/>
                <w:sz w:val="24"/>
                <w:szCs w:val="24"/>
              </w:rPr>
              <w:t>Наименование муниципальной услуги (работы)</w:t>
            </w:r>
          </w:p>
        </w:tc>
        <w:tc>
          <w:tcPr>
            <w:tcW w:w="0" w:type="auto"/>
            <w:tcBorders>
              <w:top w:val="single" w:sz="4" w:space="0" w:color="auto"/>
              <w:left w:val="single" w:sz="4" w:space="0" w:color="auto"/>
              <w:bottom w:val="single" w:sz="4" w:space="0" w:color="auto"/>
              <w:right w:val="single" w:sz="4" w:space="0" w:color="auto"/>
            </w:tcBorders>
          </w:tcPr>
          <w:p w14:paraId="682BF510" w14:textId="77777777" w:rsidR="006A1603" w:rsidRPr="006A1603" w:rsidRDefault="006A1603" w:rsidP="006A1603">
            <w:pPr>
              <w:rPr>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7965516F" w14:textId="77777777" w:rsidR="006A1603" w:rsidRPr="006A1603" w:rsidRDefault="006A1603" w:rsidP="006A1603">
            <w:pPr>
              <w:rPr>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3EF1FB5F" w14:textId="77777777" w:rsidR="006A1603" w:rsidRPr="006A1603" w:rsidRDefault="006A1603" w:rsidP="006A1603">
            <w:pPr>
              <w:rPr>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644542A7" w14:textId="77777777" w:rsidR="006A1603" w:rsidRPr="006A1603" w:rsidRDefault="006A1603" w:rsidP="006A1603">
            <w:pPr>
              <w:rPr>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501AE406" w14:textId="77777777" w:rsidR="006A1603" w:rsidRPr="006A1603" w:rsidRDefault="006A1603" w:rsidP="006A1603">
            <w:pPr>
              <w:rPr>
                <w:b/>
                <w:bCs/>
                <w:sz w:val="24"/>
                <w:szCs w:val="24"/>
              </w:rPr>
            </w:pPr>
          </w:p>
        </w:tc>
      </w:tr>
      <w:tr w:rsidR="006A1603" w:rsidRPr="006A1603" w14:paraId="3E1B8667" w14:textId="77777777" w:rsidTr="006A1603">
        <w:trPr>
          <w:trHeight w:val="781"/>
        </w:trPr>
        <w:tc>
          <w:tcPr>
            <w:tcW w:w="0" w:type="auto"/>
            <w:tcBorders>
              <w:top w:val="single" w:sz="4" w:space="0" w:color="auto"/>
              <w:left w:val="single" w:sz="4" w:space="0" w:color="auto"/>
              <w:bottom w:val="single" w:sz="4" w:space="0" w:color="auto"/>
              <w:right w:val="single" w:sz="4" w:space="0" w:color="auto"/>
            </w:tcBorders>
          </w:tcPr>
          <w:p w14:paraId="54289F0F" w14:textId="77777777" w:rsidR="006A1603" w:rsidRPr="006A1603" w:rsidRDefault="006A1603" w:rsidP="006A1603">
            <w:pPr>
              <w:jc w:val="center"/>
              <w:rPr>
                <w:b/>
                <w:bCs/>
                <w:sz w:val="24"/>
                <w:szCs w:val="24"/>
              </w:rPr>
            </w:pPr>
            <w:bookmarkStart w:id="26" w:name="Par39"/>
            <w:bookmarkEnd w:id="26"/>
            <w:r w:rsidRPr="006A1603">
              <w:rPr>
                <w:b/>
                <w:bCs/>
                <w:sz w:val="24"/>
                <w:szCs w:val="24"/>
              </w:rPr>
              <w:t>1.3</w:t>
            </w:r>
          </w:p>
        </w:tc>
        <w:tc>
          <w:tcPr>
            <w:tcW w:w="0" w:type="auto"/>
            <w:tcBorders>
              <w:top w:val="single" w:sz="4" w:space="0" w:color="auto"/>
              <w:left w:val="single" w:sz="4" w:space="0" w:color="auto"/>
              <w:bottom w:val="single" w:sz="4" w:space="0" w:color="auto"/>
              <w:right w:val="single" w:sz="4" w:space="0" w:color="auto"/>
            </w:tcBorders>
          </w:tcPr>
          <w:p w14:paraId="356AD9E4" w14:textId="77777777" w:rsidR="006A1603" w:rsidRPr="006A1603" w:rsidRDefault="006A1603" w:rsidP="006A1603">
            <w:pPr>
              <w:rPr>
                <w:b/>
                <w:bCs/>
                <w:sz w:val="24"/>
                <w:szCs w:val="24"/>
              </w:rPr>
            </w:pPr>
            <w:r w:rsidRPr="006A1603">
              <w:rPr>
                <w:b/>
                <w:bCs/>
                <w:sz w:val="24"/>
                <w:szCs w:val="24"/>
              </w:rPr>
              <w:t>Затраты на оказание муниципальной услуги (выполнение работы)</w:t>
            </w:r>
          </w:p>
        </w:tc>
        <w:tc>
          <w:tcPr>
            <w:tcW w:w="0" w:type="auto"/>
            <w:tcBorders>
              <w:top w:val="single" w:sz="4" w:space="0" w:color="auto"/>
              <w:left w:val="single" w:sz="4" w:space="0" w:color="auto"/>
              <w:bottom w:val="single" w:sz="4" w:space="0" w:color="auto"/>
              <w:right w:val="single" w:sz="4" w:space="0" w:color="auto"/>
            </w:tcBorders>
          </w:tcPr>
          <w:p w14:paraId="5F35D8B1" w14:textId="77777777" w:rsidR="006A1603" w:rsidRPr="006A1603" w:rsidRDefault="006A1603" w:rsidP="006A1603">
            <w:pPr>
              <w:jc w:val="center"/>
              <w:rPr>
                <w:b/>
                <w:bCs/>
                <w:sz w:val="24"/>
                <w:szCs w:val="24"/>
              </w:rPr>
            </w:pPr>
            <w:r w:rsidRPr="006A1603">
              <w:rPr>
                <w:b/>
                <w:bCs/>
                <w:sz w:val="24"/>
                <w:szCs w:val="24"/>
              </w:rPr>
              <w:t>руб.</w:t>
            </w:r>
          </w:p>
        </w:tc>
        <w:tc>
          <w:tcPr>
            <w:tcW w:w="0" w:type="auto"/>
            <w:tcBorders>
              <w:top w:val="single" w:sz="4" w:space="0" w:color="auto"/>
              <w:left w:val="single" w:sz="4" w:space="0" w:color="auto"/>
              <w:bottom w:val="single" w:sz="4" w:space="0" w:color="auto"/>
              <w:right w:val="single" w:sz="4" w:space="0" w:color="auto"/>
            </w:tcBorders>
          </w:tcPr>
          <w:p w14:paraId="2FC6E87A" w14:textId="77777777" w:rsidR="006A1603" w:rsidRPr="006A1603" w:rsidRDefault="006A1603" w:rsidP="006A1603">
            <w:pPr>
              <w:rPr>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7CD1528E" w14:textId="77777777" w:rsidR="006A1603" w:rsidRPr="006A1603" w:rsidRDefault="006A1603" w:rsidP="006A1603">
            <w:pPr>
              <w:rPr>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0559014F" w14:textId="77777777" w:rsidR="006A1603" w:rsidRPr="006A1603" w:rsidRDefault="006A1603" w:rsidP="006A1603">
            <w:pPr>
              <w:rPr>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4293E095" w14:textId="77777777" w:rsidR="006A1603" w:rsidRPr="006A1603" w:rsidRDefault="006A1603" w:rsidP="006A1603">
            <w:pPr>
              <w:jc w:val="center"/>
              <w:rPr>
                <w:b/>
                <w:bCs/>
                <w:sz w:val="24"/>
                <w:szCs w:val="24"/>
              </w:rPr>
            </w:pPr>
            <w:r w:rsidRPr="006A1603">
              <w:rPr>
                <w:b/>
                <w:bCs/>
                <w:sz w:val="24"/>
                <w:szCs w:val="24"/>
              </w:rPr>
              <w:t>1.3 = (</w:t>
            </w:r>
            <w:hyperlink w:anchor="Par46" w:history="1">
              <w:r w:rsidRPr="006A1603">
                <w:rPr>
                  <w:b/>
                  <w:bCs/>
                  <w:sz w:val="24"/>
                  <w:szCs w:val="24"/>
                </w:rPr>
                <w:t>1.3.1</w:t>
              </w:r>
            </w:hyperlink>
            <w:r w:rsidRPr="006A1603">
              <w:rPr>
                <w:b/>
                <w:bCs/>
                <w:sz w:val="24"/>
                <w:szCs w:val="24"/>
              </w:rPr>
              <w:t xml:space="preserve"> x </w:t>
            </w:r>
            <w:hyperlink w:anchor="Par81" w:history="1">
              <w:r w:rsidRPr="006A1603">
                <w:rPr>
                  <w:b/>
                  <w:bCs/>
                  <w:sz w:val="24"/>
                  <w:szCs w:val="24"/>
                </w:rPr>
                <w:t>1.3.2</w:t>
              </w:r>
            </w:hyperlink>
            <w:r w:rsidRPr="006A1603">
              <w:rPr>
                <w:b/>
                <w:bCs/>
                <w:sz w:val="24"/>
                <w:szCs w:val="24"/>
              </w:rPr>
              <w:t xml:space="preserve">) - </w:t>
            </w:r>
            <w:hyperlink w:anchor="Par95" w:history="1">
              <w:r w:rsidRPr="006A1603">
                <w:rPr>
                  <w:b/>
                  <w:bCs/>
                  <w:sz w:val="24"/>
                  <w:szCs w:val="24"/>
                </w:rPr>
                <w:t>1.3.4</w:t>
              </w:r>
            </w:hyperlink>
            <w:r w:rsidRPr="006A1603">
              <w:rPr>
                <w:b/>
                <w:bCs/>
                <w:sz w:val="24"/>
                <w:szCs w:val="24"/>
              </w:rPr>
              <w:t xml:space="preserve"> x </w:t>
            </w:r>
            <w:hyperlink w:anchor="Par88" w:history="1">
              <w:r w:rsidRPr="006A1603">
                <w:rPr>
                  <w:b/>
                  <w:bCs/>
                  <w:sz w:val="24"/>
                  <w:szCs w:val="24"/>
                </w:rPr>
                <w:t>1.3.3</w:t>
              </w:r>
            </w:hyperlink>
          </w:p>
        </w:tc>
      </w:tr>
      <w:tr w:rsidR="006A1603" w:rsidRPr="006A1603" w14:paraId="03B9A3E4" w14:textId="77777777" w:rsidTr="006A1603">
        <w:trPr>
          <w:trHeight w:val="1053"/>
        </w:trPr>
        <w:tc>
          <w:tcPr>
            <w:tcW w:w="0" w:type="auto"/>
            <w:tcBorders>
              <w:top w:val="single" w:sz="4" w:space="0" w:color="auto"/>
              <w:left w:val="single" w:sz="4" w:space="0" w:color="auto"/>
              <w:bottom w:val="single" w:sz="4" w:space="0" w:color="auto"/>
              <w:right w:val="single" w:sz="4" w:space="0" w:color="auto"/>
            </w:tcBorders>
          </w:tcPr>
          <w:p w14:paraId="40FFE1D4" w14:textId="77777777" w:rsidR="006A1603" w:rsidRPr="006A1603" w:rsidRDefault="006A1603" w:rsidP="006A1603">
            <w:pPr>
              <w:jc w:val="center"/>
              <w:rPr>
                <w:b/>
                <w:bCs/>
                <w:sz w:val="24"/>
                <w:szCs w:val="24"/>
              </w:rPr>
            </w:pPr>
            <w:bookmarkStart w:id="27" w:name="Par46"/>
            <w:bookmarkEnd w:id="27"/>
            <w:r w:rsidRPr="006A1603">
              <w:rPr>
                <w:b/>
                <w:bCs/>
                <w:sz w:val="24"/>
                <w:szCs w:val="24"/>
              </w:rPr>
              <w:t>1.3.1</w:t>
            </w:r>
          </w:p>
        </w:tc>
        <w:tc>
          <w:tcPr>
            <w:tcW w:w="0" w:type="auto"/>
            <w:tcBorders>
              <w:top w:val="single" w:sz="4" w:space="0" w:color="auto"/>
              <w:left w:val="single" w:sz="4" w:space="0" w:color="auto"/>
              <w:bottom w:val="single" w:sz="4" w:space="0" w:color="auto"/>
              <w:right w:val="single" w:sz="4" w:space="0" w:color="auto"/>
            </w:tcBorders>
          </w:tcPr>
          <w:p w14:paraId="338755A3" w14:textId="77777777" w:rsidR="006A1603" w:rsidRPr="006A1603" w:rsidRDefault="006A1603" w:rsidP="006A1603">
            <w:pPr>
              <w:rPr>
                <w:b/>
                <w:bCs/>
                <w:sz w:val="24"/>
                <w:szCs w:val="24"/>
              </w:rPr>
            </w:pPr>
            <w:r w:rsidRPr="006A1603">
              <w:rPr>
                <w:b/>
                <w:bCs/>
                <w:sz w:val="24"/>
                <w:szCs w:val="24"/>
              </w:rPr>
              <w:t>Нормативные затраты на оказание единицы муниципальной услуги (затраты на выполнение работы)</w:t>
            </w:r>
          </w:p>
        </w:tc>
        <w:tc>
          <w:tcPr>
            <w:tcW w:w="0" w:type="auto"/>
            <w:tcBorders>
              <w:top w:val="single" w:sz="4" w:space="0" w:color="auto"/>
              <w:left w:val="single" w:sz="4" w:space="0" w:color="auto"/>
              <w:bottom w:val="single" w:sz="4" w:space="0" w:color="auto"/>
              <w:right w:val="single" w:sz="4" w:space="0" w:color="auto"/>
            </w:tcBorders>
          </w:tcPr>
          <w:p w14:paraId="69ED1CF6" w14:textId="77777777" w:rsidR="006A1603" w:rsidRPr="006A1603" w:rsidRDefault="006A1603" w:rsidP="006A1603">
            <w:pPr>
              <w:jc w:val="center"/>
              <w:rPr>
                <w:b/>
                <w:bCs/>
                <w:sz w:val="24"/>
                <w:szCs w:val="24"/>
              </w:rPr>
            </w:pPr>
            <w:r w:rsidRPr="006A1603">
              <w:rPr>
                <w:b/>
                <w:bCs/>
                <w:sz w:val="24"/>
                <w:szCs w:val="24"/>
              </w:rPr>
              <w:t>руб.</w:t>
            </w:r>
          </w:p>
        </w:tc>
        <w:tc>
          <w:tcPr>
            <w:tcW w:w="0" w:type="auto"/>
            <w:tcBorders>
              <w:top w:val="single" w:sz="4" w:space="0" w:color="auto"/>
              <w:left w:val="single" w:sz="4" w:space="0" w:color="auto"/>
              <w:bottom w:val="single" w:sz="4" w:space="0" w:color="auto"/>
              <w:right w:val="single" w:sz="4" w:space="0" w:color="auto"/>
            </w:tcBorders>
          </w:tcPr>
          <w:p w14:paraId="487D05E6" w14:textId="77777777" w:rsidR="006A1603" w:rsidRPr="006A1603" w:rsidRDefault="006A1603" w:rsidP="006A1603">
            <w:pPr>
              <w:rPr>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7F581E0B" w14:textId="77777777" w:rsidR="006A1603" w:rsidRPr="006A1603" w:rsidRDefault="006A1603" w:rsidP="006A1603">
            <w:pPr>
              <w:rPr>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728595DD" w14:textId="77777777" w:rsidR="006A1603" w:rsidRPr="006A1603" w:rsidRDefault="006A1603" w:rsidP="006A1603">
            <w:pPr>
              <w:rPr>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09D32185" w14:textId="77777777" w:rsidR="006A1603" w:rsidRPr="006A1603" w:rsidRDefault="006A1603" w:rsidP="006A1603">
            <w:pPr>
              <w:jc w:val="center"/>
              <w:rPr>
                <w:b/>
                <w:bCs/>
                <w:sz w:val="24"/>
                <w:szCs w:val="24"/>
              </w:rPr>
            </w:pPr>
            <w:r w:rsidRPr="006A1603">
              <w:rPr>
                <w:b/>
                <w:bCs/>
                <w:sz w:val="24"/>
                <w:szCs w:val="24"/>
              </w:rPr>
              <w:t xml:space="preserve">1.3.1 = </w:t>
            </w:r>
            <w:hyperlink w:anchor="Par53" w:history="1">
              <w:r w:rsidRPr="006A1603">
                <w:rPr>
                  <w:b/>
                  <w:bCs/>
                  <w:sz w:val="24"/>
                  <w:szCs w:val="24"/>
                </w:rPr>
                <w:t>1.3.1.1</w:t>
              </w:r>
            </w:hyperlink>
            <w:r w:rsidRPr="006A1603">
              <w:rPr>
                <w:b/>
                <w:bCs/>
                <w:sz w:val="24"/>
                <w:szCs w:val="24"/>
              </w:rPr>
              <w:t xml:space="preserve"> x </w:t>
            </w:r>
            <w:hyperlink w:anchor="Par60" w:history="1">
              <w:r w:rsidRPr="006A1603">
                <w:rPr>
                  <w:b/>
                  <w:bCs/>
                  <w:sz w:val="24"/>
                  <w:szCs w:val="24"/>
                </w:rPr>
                <w:t>1.3.1.2</w:t>
              </w:r>
            </w:hyperlink>
            <w:r w:rsidRPr="006A1603">
              <w:rPr>
                <w:b/>
                <w:bCs/>
                <w:sz w:val="24"/>
                <w:szCs w:val="24"/>
              </w:rPr>
              <w:t xml:space="preserve"> x </w:t>
            </w:r>
            <w:hyperlink w:anchor="Par67" w:history="1">
              <w:r w:rsidRPr="006A1603">
                <w:rPr>
                  <w:b/>
                  <w:bCs/>
                  <w:sz w:val="24"/>
                  <w:szCs w:val="24"/>
                </w:rPr>
                <w:t>1.3.1.3</w:t>
              </w:r>
            </w:hyperlink>
            <w:r w:rsidRPr="006A1603">
              <w:rPr>
                <w:b/>
                <w:bCs/>
                <w:sz w:val="24"/>
                <w:szCs w:val="24"/>
              </w:rPr>
              <w:t xml:space="preserve"> x </w:t>
            </w:r>
            <w:hyperlink w:anchor="Par74" w:history="1">
              <w:r w:rsidRPr="006A1603">
                <w:rPr>
                  <w:b/>
                  <w:bCs/>
                  <w:sz w:val="24"/>
                  <w:szCs w:val="24"/>
                </w:rPr>
                <w:t>1.3.1.4</w:t>
              </w:r>
            </w:hyperlink>
          </w:p>
        </w:tc>
      </w:tr>
      <w:tr w:rsidR="006A1603" w:rsidRPr="006A1603" w14:paraId="2602F459" w14:textId="77777777" w:rsidTr="006A1603">
        <w:trPr>
          <w:trHeight w:val="781"/>
        </w:trPr>
        <w:tc>
          <w:tcPr>
            <w:tcW w:w="0" w:type="auto"/>
            <w:tcBorders>
              <w:top w:val="single" w:sz="4" w:space="0" w:color="auto"/>
              <w:left w:val="single" w:sz="4" w:space="0" w:color="auto"/>
              <w:bottom w:val="single" w:sz="4" w:space="0" w:color="auto"/>
              <w:right w:val="single" w:sz="4" w:space="0" w:color="auto"/>
            </w:tcBorders>
          </w:tcPr>
          <w:p w14:paraId="03D11AA1" w14:textId="77777777" w:rsidR="006A1603" w:rsidRPr="006A1603" w:rsidRDefault="006A1603" w:rsidP="006A1603">
            <w:pPr>
              <w:jc w:val="center"/>
              <w:rPr>
                <w:b/>
                <w:bCs/>
                <w:sz w:val="24"/>
                <w:szCs w:val="24"/>
              </w:rPr>
            </w:pPr>
            <w:bookmarkStart w:id="28" w:name="Par53"/>
            <w:bookmarkEnd w:id="28"/>
            <w:r w:rsidRPr="006A1603">
              <w:rPr>
                <w:b/>
                <w:bCs/>
                <w:sz w:val="24"/>
                <w:szCs w:val="24"/>
              </w:rPr>
              <w:t>1.3.1.1</w:t>
            </w:r>
          </w:p>
        </w:tc>
        <w:tc>
          <w:tcPr>
            <w:tcW w:w="0" w:type="auto"/>
            <w:tcBorders>
              <w:top w:val="single" w:sz="4" w:space="0" w:color="auto"/>
              <w:left w:val="single" w:sz="4" w:space="0" w:color="auto"/>
              <w:bottom w:val="single" w:sz="4" w:space="0" w:color="auto"/>
              <w:right w:val="single" w:sz="4" w:space="0" w:color="auto"/>
            </w:tcBorders>
          </w:tcPr>
          <w:p w14:paraId="07F739D4" w14:textId="77777777" w:rsidR="006A1603" w:rsidRPr="006A1603" w:rsidRDefault="006A1603" w:rsidP="006A1603">
            <w:pPr>
              <w:rPr>
                <w:b/>
                <w:bCs/>
                <w:sz w:val="24"/>
                <w:szCs w:val="24"/>
              </w:rPr>
            </w:pPr>
            <w:r w:rsidRPr="006A1603">
              <w:rPr>
                <w:b/>
                <w:bCs/>
                <w:sz w:val="24"/>
                <w:szCs w:val="24"/>
              </w:rPr>
              <w:t>Базовый норматив затрат на оказание муниципальной услуги (затраты на выполнение работы)</w:t>
            </w:r>
          </w:p>
        </w:tc>
        <w:tc>
          <w:tcPr>
            <w:tcW w:w="0" w:type="auto"/>
            <w:tcBorders>
              <w:top w:val="single" w:sz="4" w:space="0" w:color="auto"/>
              <w:left w:val="single" w:sz="4" w:space="0" w:color="auto"/>
              <w:bottom w:val="single" w:sz="4" w:space="0" w:color="auto"/>
              <w:right w:val="single" w:sz="4" w:space="0" w:color="auto"/>
            </w:tcBorders>
          </w:tcPr>
          <w:p w14:paraId="32723B5B" w14:textId="77777777" w:rsidR="006A1603" w:rsidRPr="006A1603" w:rsidRDefault="006A1603" w:rsidP="006A1603">
            <w:pPr>
              <w:jc w:val="center"/>
              <w:rPr>
                <w:b/>
                <w:bCs/>
                <w:sz w:val="24"/>
                <w:szCs w:val="24"/>
              </w:rPr>
            </w:pPr>
            <w:r w:rsidRPr="006A1603">
              <w:rPr>
                <w:b/>
                <w:bCs/>
                <w:sz w:val="24"/>
                <w:szCs w:val="24"/>
              </w:rPr>
              <w:t>руб.</w:t>
            </w:r>
          </w:p>
        </w:tc>
        <w:tc>
          <w:tcPr>
            <w:tcW w:w="0" w:type="auto"/>
            <w:tcBorders>
              <w:top w:val="single" w:sz="4" w:space="0" w:color="auto"/>
              <w:left w:val="single" w:sz="4" w:space="0" w:color="auto"/>
              <w:bottom w:val="single" w:sz="4" w:space="0" w:color="auto"/>
              <w:right w:val="single" w:sz="4" w:space="0" w:color="auto"/>
            </w:tcBorders>
          </w:tcPr>
          <w:p w14:paraId="635BD485" w14:textId="77777777" w:rsidR="006A1603" w:rsidRPr="006A1603" w:rsidRDefault="006A1603" w:rsidP="006A1603">
            <w:pPr>
              <w:rPr>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54F4D093" w14:textId="77777777" w:rsidR="006A1603" w:rsidRPr="006A1603" w:rsidRDefault="006A1603" w:rsidP="006A1603">
            <w:pPr>
              <w:rPr>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4EF28493" w14:textId="77777777" w:rsidR="006A1603" w:rsidRPr="006A1603" w:rsidRDefault="006A1603" w:rsidP="006A1603">
            <w:pPr>
              <w:rPr>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48D4C7D4" w14:textId="77777777" w:rsidR="006A1603" w:rsidRPr="006A1603" w:rsidRDefault="006A1603" w:rsidP="006A1603">
            <w:pPr>
              <w:rPr>
                <w:b/>
                <w:bCs/>
                <w:sz w:val="24"/>
                <w:szCs w:val="24"/>
              </w:rPr>
            </w:pPr>
          </w:p>
        </w:tc>
      </w:tr>
      <w:tr w:rsidR="006A1603" w:rsidRPr="006A1603" w14:paraId="70214AD9" w14:textId="77777777" w:rsidTr="006A1603">
        <w:trPr>
          <w:trHeight w:val="255"/>
        </w:trPr>
        <w:tc>
          <w:tcPr>
            <w:tcW w:w="0" w:type="auto"/>
            <w:tcBorders>
              <w:top w:val="single" w:sz="4" w:space="0" w:color="auto"/>
              <w:left w:val="single" w:sz="4" w:space="0" w:color="auto"/>
              <w:bottom w:val="single" w:sz="4" w:space="0" w:color="auto"/>
              <w:right w:val="single" w:sz="4" w:space="0" w:color="auto"/>
            </w:tcBorders>
          </w:tcPr>
          <w:p w14:paraId="5A64B620" w14:textId="77777777" w:rsidR="006A1603" w:rsidRPr="006A1603" w:rsidRDefault="006A1603" w:rsidP="006A1603">
            <w:pPr>
              <w:jc w:val="center"/>
              <w:rPr>
                <w:b/>
                <w:bCs/>
                <w:sz w:val="24"/>
                <w:szCs w:val="24"/>
              </w:rPr>
            </w:pPr>
            <w:bookmarkStart w:id="29" w:name="Par60"/>
            <w:bookmarkEnd w:id="29"/>
            <w:r w:rsidRPr="006A1603">
              <w:rPr>
                <w:b/>
                <w:bCs/>
                <w:sz w:val="24"/>
                <w:szCs w:val="24"/>
              </w:rPr>
              <w:t>1.3.1.2</w:t>
            </w:r>
          </w:p>
        </w:tc>
        <w:tc>
          <w:tcPr>
            <w:tcW w:w="0" w:type="auto"/>
            <w:tcBorders>
              <w:top w:val="single" w:sz="4" w:space="0" w:color="auto"/>
              <w:left w:val="single" w:sz="4" w:space="0" w:color="auto"/>
              <w:bottom w:val="single" w:sz="4" w:space="0" w:color="auto"/>
              <w:right w:val="single" w:sz="4" w:space="0" w:color="auto"/>
            </w:tcBorders>
          </w:tcPr>
          <w:p w14:paraId="64ABC184" w14:textId="77777777" w:rsidR="006A1603" w:rsidRPr="006A1603" w:rsidRDefault="006A1603" w:rsidP="006A1603">
            <w:pPr>
              <w:rPr>
                <w:b/>
                <w:bCs/>
                <w:sz w:val="24"/>
                <w:szCs w:val="24"/>
              </w:rPr>
            </w:pPr>
            <w:r w:rsidRPr="006A1603">
              <w:rPr>
                <w:b/>
                <w:bCs/>
                <w:sz w:val="24"/>
                <w:szCs w:val="24"/>
              </w:rPr>
              <w:t>Отраслевой корректирующий коэффициент</w:t>
            </w:r>
          </w:p>
        </w:tc>
        <w:tc>
          <w:tcPr>
            <w:tcW w:w="0" w:type="auto"/>
            <w:tcBorders>
              <w:top w:val="single" w:sz="4" w:space="0" w:color="auto"/>
              <w:left w:val="single" w:sz="4" w:space="0" w:color="auto"/>
              <w:bottom w:val="single" w:sz="4" w:space="0" w:color="auto"/>
              <w:right w:val="single" w:sz="4" w:space="0" w:color="auto"/>
            </w:tcBorders>
          </w:tcPr>
          <w:p w14:paraId="2C2BC144" w14:textId="77777777" w:rsidR="006A1603" w:rsidRPr="006A1603" w:rsidRDefault="006A1603" w:rsidP="006A1603">
            <w:pPr>
              <w:jc w:val="center"/>
              <w:rPr>
                <w:b/>
                <w:bCs/>
                <w:sz w:val="24"/>
                <w:szCs w:val="24"/>
              </w:rPr>
            </w:pPr>
            <w:r w:rsidRPr="006A1603">
              <w:rPr>
                <w:b/>
                <w:bCs/>
                <w:sz w:val="24"/>
                <w:szCs w:val="24"/>
              </w:rPr>
              <w:t>%</w:t>
            </w:r>
          </w:p>
        </w:tc>
        <w:tc>
          <w:tcPr>
            <w:tcW w:w="0" w:type="auto"/>
            <w:tcBorders>
              <w:top w:val="single" w:sz="4" w:space="0" w:color="auto"/>
              <w:left w:val="single" w:sz="4" w:space="0" w:color="auto"/>
              <w:bottom w:val="single" w:sz="4" w:space="0" w:color="auto"/>
              <w:right w:val="single" w:sz="4" w:space="0" w:color="auto"/>
            </w:tcBorders>
          </w:tcPr>
          <w:p w14:paraId="25A21F27" w14:textId="77777777" w:rsidR="006A1603" w:rsidRPr="006A1603" w:rsidRDefault="006A1603" w:rsidP="006A1603">
            <w:pPr>
              <w:rPr>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5791DFA7" w14:textId="77777777" w:rsidR="006A1603" w:rsidRPr="006A1603" w:rsidRDefault="006A1603" w:rsidP="006A1603">
            <w:pPr>
              <w:rPr>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123DE442" w14:textId="77777777" w:rsidR="006A1603" w:rsidRPr="006A1603" w:rsidRDefault="006A1603" w:rsidP="006A1603">
            <w:pPr>
              <w:rPr>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6B6A829A" w14:textId="77777777" w:rsidR="006A1603" w:rsidRPr="006A1603" w:rsidRDefault="006A1603" w:rsidP="006A1603">
            <w:pPr>
              <w:rPr>
                <w:b/>
                <w:bCs/>
                <w:sz w:val="24"/>
                <w:szCs w:val="24"/>
              </w:rPr>
            </w:pPr>
          </w:p>
        </w:tc>
      </w:tr>
      <w:tr w:rsidR="006A1603" w:rsidRPr="006A1603" w14:paraId="6852C82A" w14:textId="77777777" w:rsidTr="006A1603">
        <w:trPr>
          <w:trHeight w:val="527"/>
        </w:trPr>
        <w:tc>
          <w:tcPr>
            <w:tcW w:w="0" w:type="auto"/>
            <w:tcBorders>
              <w:top w:val="single" w:sz="4" w:space="0" w:color="auto"/>
              <w:left w:val="single" w:sz="4" w:space="0" w:color="auto"/>
              <w:bottom w:val="single" w:sz="4" w:space="0" w:color="auto"/>
              <w:right w:val="single" w:sz="4" w:space="0" w:color="auto"/>
            </w:tcBorders>
          </w:tcPr>
          <w:p w14:paraId="48415F3E" w14:textId="77777777" w:rsidR="006A1603" w:rsidRPr="006A1603" w:rsidRDefault="006A1603" w:rsidP="006A1603">
            <w:pPr>
              <w:jc w:val="center"/>
              <w:rPr>
                <w:b/>
                <w:bCs/>
                <w:sz w:val="24"/>
                <w:szCs w:val="24"/>
              </w:rPr>
            </w:pPr>
            <w:bookmarkStart w:id="30" w:name="Par67"/>
            <w:bookmarkEnd w:id="30"/>
            <w:r w:rsidRPr="006A1603">
              <w:rPr>
                <w:b/>
                <w:bCs/>
                <w:sz w:val="24"/>
                <w:szCs w:val="24"/>
              </w:rPr>
              <w:lastRenderedPageBreak/>
              <w:t>1.3.1.3</w:t>
            </w:r>
          </w:p>
        </w:tc>
        <w:tc>
          <w:tcPr>
            <w:tcW w:w="0" w:type="auto"/>
            <w:tcBorders>
              <w:top w:val="single" w:sz="4" w:space="0" w:color="auto"/>
              <w:left w:val="single" w:sz="4" w:space="0" w:color="auto"/>
              <w:bottom w:val="single" w:sz="4" w:space="0" w:color="auto"/>
              <w:right w:val="single" w:sz="4" w:space="0" w:color="auto"/>
            </w:tcBorders>
          </w:tcPr>
          <w:p w14:paraId="0EEFA378" w14:textId="77777777" w:rsidR="006A1603" w:rsidRPr="006A1603" w:rsidRDefault="006A1603" w:rsidP="006A1603">
            <w:pPr>
              <w:rPr>
                <w:b/>
                <w:bCs/>
                <w:sz w:val="24"/>
                <w:szCs w:val="24"/>
              </w:rPr>
            </w:pPr>
            <w:r w:rsidRPr="006A1603">
              <w:rPr>
                <w:b/>
                <w:bCs/>
                <w:sz w:val="24"/>
                <w:szCs w:val="24"/>
              </w:rPr>
              <w:t>Территориальный корректирующий коэффициент</w:t>
            </w:r>
          </w:p>
        </w:tc>
        <w:tc>
          <w:tcPr>
            <w:tcW w:w="0" w:type="auto"/>
            <w:tcBorders>
              <w:top w:val="single" w:sz="4" w:space="0" w:color="auto"/>
              <w:left w:val="single" w:sz="4" w:space="0" w:color="auto"/>
              <w:bottom w:val="single" w:sz="4" w:space="0" w:color="auto"/>
              <w:right w:val="single" w:sz="4" w:space="0" w:color="auto"/>
            </w:tcBorders>
          </w:tcPr>
          <w:p w14:paraId="1A5EF32F" w14:textId="77777777" w:rsidR="006A1603" w:rsidRPr="006A1603" w:rsidRDefault="006A1603" w:rsidP="006A1603">
            <w:pPr>
              <w:jc w:val="center"/>
              <w:rPr>
                <w:b/>
                <w:bCs/>
                <w:sz w:val="24"/>
                <w:szCs w:val="24"/>
              </w:rPr>
            </w:pPr>
            <w:r w:rsidRPr="006A1603">
              <w:rPr>
                <w:b/>
                <w:bCs/>
                <w:sz w:val="24"/>
                <w:szCs w:val="24"/>
              </w:rPr>
              <w:t>%</w:t>
            </w:r>
          </w:p>
        </w:tc>
        <w:tc>
          <w:tcPr>
            <w:tcW w:w="0" w:type="auto"/>
            <w:tcBorders>
              <w:top w:val="single" w:sz="4" w:space="0" w:color="auto"/>
              <w:left w:val="single" w:sz="4" w:space="0" w:color="auto"/>
              <w:bottom w:val="single" w:sz="4" w:space="0" w:color="auto"/>
              <w:right w:val="single" w:sz="4" w:space="0" w:color="auto"/>
            </w:tcBorders>
          </w:tcPr>
          <w:p w14:paraId="47A41B94" w14:textId="77777777" w:rsidR="006A1603" w:rsidRPr="006A1603" w:rsidRDefault="006A1603" w:rsidP="006A1603">
            <w:pPr>
              <w:rPr>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7DC2DDDF" w14:textId="77777777" w:rsidR="006A1603" w:rsidRPr="006A1603" w:rsidRDefault="006A1603" w:rsidP="006A1603">
            <w:pPr>
              <w:rPr>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37C69D70" w14:textId="77777777" w:rsidR="006A1603" w:rsidRPr="006A1603" w:rsidRDefault="006A1603" w:rsidP="006A1603">
            <w:pPr>
              <w:rPr>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59929B0B" w14:textId="77777777" w:rsidR="006A1603" w:rsidRPr="006A1603" w:rsidRDefault="006A1603" w:rsidP="006A1603">
            <w:pPr>
              <w:rPr>
                <w:b/>
                <w:bCs/>
                <w:sz w:val="24"/>
                <w:szCs w:val="24"/>
              </w:rPr>
            </w:pPr>
          </w:p>
        </w:tc>
      </w:tr>
      <w:tr w:rsidR="006A1603" w:rsidRPr="006A1603" w14:paraId="49563C69" w14:textId="77777777" w:rsidTr="006A1603">
        <w:trPr>
          <w:trHeight w:val="255"/>
        </w:trPr>
        <w:tc>
          <w:tcPr>
            <w:tcW w:w="0" w:type="auto"/>
            <w:tcBorders>
              <w:top w:val="single" w:sz="4" w:space="0" w:color="auto"/>
              <w:left w:val="single" w:sz="4" w:space="0" w:color="auto"/>
              <w:bottom w:val="single" w:sz="4" w:space="0" w:color="auto"/>
              <w:right w:val="single" w:sz="4" w:space="0" w:color="auto"/>
            </w:tcBorders>
          </w:tcPr>
          <w:p w14:paraId="4AD5E4EC" w14:textId="77777777" w:rsidR="006A1603" w:rsidRPr="006A1603" w:rsidRDefault="006A1603" w:rsidP="006A1603">
            <w:pPr>
              <w:jc w:val="center"/>
              <w:rPr>
                <w:b/>
                <w:bCs/>
                <w:sz w:val="24"/>
                <w:szCs w:val="24"/>
              </w:rPr>
            </w:pPr>
            <w:bookmarkStart w:id="31" w:name="Par74"/>
            <w:bookmarkEnd w:id="31"/>
            <w:r w:rsidRPr="006A1603">
              <w:rPr>
                <w:b/>
                <w:bCs/>
                <w:sz w:val="24"/>
                <w:szCs w:val="24"/>
              </w:rPr>
              <w:t>1.3.1.4</w:t>
            </w:r>
          </w:p>
        </w:tc>
        <w:tc>
          <w:tcPr>
            <w:tcW w:w="0" w:type="auto"/>
            <w:tcBorders>
              <w:top w:val="single" w:sz="4" w:space="0" w:color="auto"/>
              <w:left w:val="single" w:sz="4" w:space="0" w:color="auto"/>
              <w:bottom w:val="single" w:sz="4" w:space="0" w:color="auto"/>
              <w:right w:val="single" w:sz="4" w:space="0" w:color="auto"/>
            </w:tcBorders>
          </w:tcPr>
          <w:p w14:paraId="0ABC20A2" w14:textId="77777777" w:rsidR="006A1603" w:rsidRPr="006A1603" w:rsidRDefault="006A1603" w:rsidP="006A1603">
            <w:pPr>
              <w:rPr>
                <w:b/>
                <w:bCs/>
                <w:sz w:val="24"/>
                <w:szCs w:val="24"/>
              </w:rPr>
            </w:pPr>
            <w:r w:rsidRPr="006A1603">
              <w:rPr>
                <w:b/>
                <w:bCs/>
                <w:sz w:val="24"/>
                <w:szCs w:val="24"/>
              </w:rPr>
              <w:t>Прочий корректирующий коэффициент</w:t>
            </w:r>
          </w:p>
        </w:tc>
        <w:tc>
          <w:tcPr>
            <w:tcW w:w="0" w:type="auto"/>
            <w:tcBorders>
              <w:top w:val="single" w:sz="4" w:space="0" w:color="auto"/>
              <w:left w:val="single" w:sz="4" w:space="0" w:color="auto"/>
              <w:bottom w:val="single" w:sz="4" w:space="0" w:color="auto"/>
              <w:right w:val="single" w:sz="4" w:space="0" w:color="auto"/>
            </w:tcBorders>
          </w:tcPr>
          <w:p w14:paraId="6E3C93BB" w14:textId="77777777" w:rsidR="006A1603" w:rsidRPr="006A1603" w:rsidRDefault="006A1603" w:rsidP="006A1603">
            <w:pPr>
              <w:jc w:val="center"/>
              <w:rPr>
                <w:b/>
                <w:bCs/>
                <w:sz w:val="24"/>
                <w:szCs w:val="24"/>
              </w:rPr>
            </w:pPr>
            <w:r w:rsidRPr="006A1603">
              <w:rPr>
                <w:b/>
                <w:bCs/>
                <w:sz w:val="24"/>
                <w:szCs w:val="24"/>
              </w:rPr>
              <w:t>%</w:t>
            </w:r>
          </w:p>
        </w:tc>
        <w:tc>
          <w:tcPr>
            <w:tcW w:w="0" w:type="auto"/>
            <w:tcBorders>
              <w:top w:val="single" w:sz="4" w:space="0" w:color="auto"/>
              <w:left w:val="single" w:sz="4" w:space="0" w:color="auto"/>
              <w:bottom w:val="single" w:sz="4" w:space="0" w:color="auto"/>
              <w:right w:val="single" w:sz="4" w:space="0" w:color="auto"/>
            </w:tcBorders>
          </w:tcPr>
          <w:p w14:paraId="24FC6592" w14:textId="77777777" w:rsidR="006A1603" w:rsidRPr="006A1603" w:rsidRDefault="006A1603" w:rsidP="006A1603">
            <w:pPr>
              <w:rPr>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01D1569A" w14:textId="77777777" w:rsidR="006A1603" w:rsidRPr="006A1603" w:rsidRDefault="006A1603" w:rsidP="006A1603">
            <w:pPr>
              <w:rPr>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56F40D23" w14:textId="77777777" w:rsidR="006A1603" w:rsidRPr="006A1603" w:rsidRDefault="006A1603" w:rsidP="006A1603">
            <w:pPr>
              <w:rPr>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6BA8E496" w14:textId="77777777" w:rsidR="006A1603" w:rsidRPr="006A1603" w:rsidRDefault="006A1603" w:rsidP="006A1603">
            <w:pPr>
              <w:rPr>
                <w:b/>
                <w:bCs/>
                <w:sz w:val="24"/>
                <w:szCs w:val="24"/>
              </w:rPr>
            </w:pPr>
          </w:p>
        </w:tc>
      </w:tr>
      <w:tr w:rsidR="006A1603" w:rsidRPr="006A1603" w14:paraId="5C1F189F" w14:textId="77777777" w:rsidTr="006A1603">
        <w:trPr>
          <w:trHeight w:val="781"/>
        </w:trPr>
        <w:tc>
          <w:tcPr>
            <w:tcW w:w="0" w:type="auto"/>
            <w:tcBorders>
              <w:top w:val="single" w:sz="4" w:space="0" w:color="auto"/>
              <w:left w:val="single" w:sz="4" w:space="0" w:color="auto"/>
              <w:bottom w:val="single" w:sz="4" w:space="0" w:color="auto"/>
              <w:right w:val="single" w:sz="4" w:space="0" w:color="auto"/>
            </w:tcBorders>
          </w:tcPr>
          <w:p w14:paraId="0C5873F8" w14:textId="77777777" w:rsidR="006A1603" w:rsidRPr="006A1603" w:rsidRDefault="006A1603" w:rsidP="006A1603">
            <w:pPr>
              <w:jc w:val="center"/>
              <w:rPr>
                <w:b/>
                <w:bCs/>
                <w:sz w:val="24"/>
                <w:szCs w:val="24"/>
              </w:rPr>
            </w:pPr>
            <w:bookmarkStart w:id="32" w:name="Par81"/>
            <w:bookmarkEnd w:id="32"/>
            <w:r w:rsidRPr="006A1603">
              <w:rPr>
                <w:b/>
                <w:bCs/>
                <w:sz w:val="24"/>
                <w:szCs w:val="24"/>
              </w:rPr>
              <w:t>1.3.2</w:t>
            </w:r>
          </w:p>
        </w:tc>
        <w:tc>
          <w:tcPr>
            <w:tcW w:w="0" w:type="auto"/>
            <w:tcBorders>
              <w:top w:val="single" w:sz="4" w:space="0" w:color="auto"/>
              <w:left w:val="single" w:sz="4" w:space="0" w:color="auto"/>
              <w:bottom w:val="single" w:sz="4" w:space="0" w:color="auto"/>
              <w:right w:val="single" w:sz="4" w:space="0" w:color="auto"/>
            </w:tcBorders>
          </w:tcPr>
          <w:p w14:paraId="3865B32E" w14:textId="77777777" w:rsidR="006A1603" w:rsidRPr="006A1603" w:rsidRDefault="006A1603" w:rsidP="006A1603">
            <w:pPr>
              <w:rPr>
                <w:b/>
                <w:bCs/>
                <w:sz w:val="24"/>
                <w:szCs w:val="24"/>
              </w:rPr>
            </w:pPr>
            <w:r w:rsidRPr="006A1603">
              <w:rPr>
                <w:b/>
                <w:bCs/>
                <w:sz w:val="24"/>
                <w:szCs w:val="24"/>
              </w:rPr>
              <w:t>Объем муниципальной услуги (работы), оказываемой (выполняемой) в пределах муниципального задания</w:t>
            </w:r>
          </w:p>
        </w:tc>
        <w:tc>
          <w:tcPr>
            <w:tcW w:w="0" w:type="auto"/>
            <w:tcBorders>
              <w:top w:val="single" w:sz="4" w:space="0" w:color="auto"/>
              <w:left w:val="single" w:sz="4" w:space="0" w:color="auto"/>
              <w:bottom w:val="single" w:sz="4" w:space="0" w:color="auto"/>
              <w:right w:val="single" w:sz="4" w:space="0" w:color="auto"/>
            </w:tcBorders>
          </w:tcPr>
          <w:p w14:paraId="3097CD7E" w14:textId="77777777" w:rsidR="006A1603" w:rsidRPr="006A1603" w:rsidRDefault="006A1603" w:rsidP="006A1603">
            <w:pPr>
              <w:jc w:val="center"/>
              <w:rPr>
                <w:b/>
                <w:bCs/>
                <w:sz w:val="24"/>
                <w:szCs w:val="24"/>
              </w:rPr>
            </w:pPr>
            <w:r w:rsidRPr="006A1603">
              <w:rPr>
                <w:b/>
                <w:bCs/>
                <w:sz w:val="24"/>
                <w:szCs w:val="24"/>
              </w:rPr>
              <w:t>единица объема муниципальной услуги (работы)</w:t>
            </w:r>
          </w:p>
        </w:tc>
        <w:tc>
          <w:tcPr>
            <w:tcW w:w="0" w:type="auto"/>
            <w:tcBorders>
              <w:top w:val="single" w:sz="4" w:space="0" w:color="auto"/>
              <w:left w:val="single" w:sz="4" w:space="0" w:color="auto"/>
              <w:bottom w:val="single" w:sz="4" w:space="0" w:color="auto"/>
              <w:right w:val="single" w:sz="4" w:space="0" w:color="auto"/>
            </w:tcBorders>
          </w:tcPr>
          <w:p w14:paraId="4AB33630" w14:textId="77777777" w:rsidR="006A1603" w:rsidRPr="006A1603" w:rsidRDefault="006A1603" w:rsidP="006A1603">
            <w:pPr>
              <w:rPr>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583299FD" w14:textId="77777777" w:rsidR="006A1603" w:rsidRPr="006A1603" w:rsidRDefault="006A1603" w:rsidP="006A1603">
            <w:pPr>
              <w:rPr>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284A74D9" w14:textId="77777777" w:rsidR="006A1603" w:rsidRPr="006A1603" w:rsidRDefault="006A1603" w:rsidP="006A1603">
            <w:pPr>
              <w:rPr>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4B717EED" w14:textId="77777777" w:rsidR="006A1603" w:rsidRPr="006A1603" w:rsidRDefault="006A1603" w:rsidP="006A1603">
            <w:pPr>
              <w:rPr>
                <w:b/>
                <w:bCs/>
                <w:sz w:val="24"/>
                <w:szCs w:val="24"/>
              </w:rPr>
            </w:pPr>
          </w:p>
        </w:tc>
      </w:tr>
      <w:tr w:rsidR="006A1603" w:rsidRPr="006A1603" w14:paraId="539752E4" w14:textId="77777777" w:rsidTr="006A1603">
        <w:trPr>
          <w:trHeight w:val="1053"/>
        </w:trPr>
        <w:tc>
          <w:tcPr>
            <w:tcW w:w="0" w:type="auto"/>
            <w:tcBorders>
              <w:top w:val="single" w:sz="4" w:space="0" w:color="auto"/>
              <w:left w:val="single" w:sz="4" w:space="0" w:color="auto"/>
              <w:bottom w:val="single" w:sz="4" w:space="0" w:color="auto"/>
              <w:right w:val="single" w:sz="4" w:space="0" w:color="auto"/>
            </w:tcBorders>
          </w:tcPr>
          <w:p w14:paraId="30007364" w14:textId="77777777" w:rsidR="006A1603" w:rsidRPr="006A1603" w:rsidRDefault="006A1603" w:rsidP="006A1603">
            <w:pPr>
              <w:jc w:val="center"/>
              <w:rPr>
                <w:b/>
                <w:bCs/>
                <w:sz w:val="24"/>
                <w:szCs w:val="24"/>
              </w:rPr>
            </w:pPr>
            <w:bookmarkStart w:id="33" w:name="Par88"/>
            <w:bookmarkEnd w:id="33"/>
            <w:r w:rsidRPr="006A1603">
              <w:rPr>
                <w:b/>
                <w:bCs/>
                <w:sz w:val="24"/>
                <w:szCs w:val="24"/>
              </w:rPr>
              <w:t>1.3.3</w:t>
            </w:r>
          </w:p>
        </w:tc>
        <w:tc>
          <w:tcPr>
            <w:tcW w:w="0" w:type="auto"/>
            <w:tcBorders>
              <w:top w:val="single" w:sz="4" w:space="0" w:color="auto"/>
              <w:left w:val="single" w:sz="4" w:space="0" w:color="auto"/>
              <w:bottom w:val="single" w:sz="4" w:space="0" w:color="auto"/>
              <w:right w:val="single" w:sz="4" w:space="0" w:color="auto"/>
            </w:tcBorders>
          </w:tcPr>
          <w:p w14:paraId="1C577ED3" w14:textId="77777777" w:rsidR="006A1603" w:rsidRPr="006A1603" w:rsidRDefault="006A1603" w:rsidP="006A1603">
            <w:pPr>
              <w:rPr>
                <w:b/>
                <w:bCs/>
                <w:sz w:val="24"/>
                <w:szCs w:val="24"/>
              </w:rPr>
            </w:pPr>
            <w:r w:rsidRPr="006A1603">
              <w:rPr>
                <w:b/>
                <w:bCs/>
                <w:sz w:val="24"/>
                <w:szCs w:val="24"/>
              </w:rPr>
              <w:t>Среднегодовой размер платы за оказание муниципальной услуги (выполнение работы), оказываемой (выполняемой) за плату в рамках муниципального задания</w:t>
            </w:r>
          </w:p>
        </w:tc>
        <w:tc>
          <w:tcPr>
            <w:tcW w:w="0" w:type="auto"/>
            <w:tcBorders>
              <w:top w:val="single" w:sz="4" w:space="0" w:color="auto"/>
              <w:left w:val="single" w:sz="4" w:space="0" w:color="auto"/>
              <w:bottom w:val="single" w:sz="4" w:space="0" w:color="auto"/>
              <w:right w:val="single" w:sz="4" w:space="0" w:color="auto"/>
            </w:tcBorders>
          </w:tcPr>
          <w:p w14:paraId="63A920AB" w14:textId="77777777" w:rsidR="006A1603" w:rsidRPr="006A1603" w:rsidRDefault="006A1603" w:rsidP="006A1603">
            <w:pPr>
              <w:jc w:val="center"/>
              <w:rPr>
                <w:b/>
                <w:bCs/>
                <w:sz w:val="24"/>
                <w:szCs w:val="24"/>
              </w:rPr>
            </w:pPr>
            <w:r w:rsidRPr="006A1603">
              <w:rPr>
                <w:b/>
                <w:bCs/>
                <w:sz w:val="24"/>
                <w:szCs w:val="24"/>
              </w:rPr>
              <w:t>руб.</w:t>
            </w:r>
          </w:p>
        </w:tc>
        <w:tc>
          <w:tcPr>
            <w:tcW w:w="0" w:type="auto"/>
            <w:tcBorders>
              <w:top w:val="single" w:sz="4" w:space="0" w:color="auto"/>
              <w:left w:val="single" w:sz="4" w:space="0" w:color="auto"/>
              <w:bottom w:val="single" w:sz="4" w:space="0" w:color="auto"/>
              <w:right w:val="single" w:sz="4" w:space="0" w:color="auto"/>
            </w:tcBorders>
          </w:tcPr>
          <w:p w14:paraId="6A572CEA" w14:textId="77777777" w:rsidR="006A1603" w:rsidRPr="006A1603" w:rsidRDefault="006A1603" w:rsidP="006A1603">
            <w:pPr>
              <w:rPr>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2D630352" w14:textId="77777777" w:rsidR="006A1603" w:rsidRPr="006A1603" w:rsidRDefault="006A1603" w:rsidP="006A1603">
            <w:pPr>
              <w:rPr>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4A83335C" w14:textId="77777777" w:rsidR="006A1603" w:rsidRPr="006A1603" w:rsidRDefault="006A1603" w:rsidP="006A1603">
            <w:pPr>
              <w:rPr>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265630B5" w14:textId="77777777" w:rsidR="006A1603" w:rsidRPr="006A1603" w:rsidRDefault="006A1603" w:rsidP="006A1603">
            <w:pPr>
              <w:rPr>
                <w:b/>
                <w:bCs/>
                <w:sz w:val="24"/>
                <w:szCs w:val="24"/>
              </w:rPr>
            </w:pPr>
          </w:p>
        </w:tc>
      </w:tr>
      <w:tr w:rsidR="006A1603" w:rsidRPr="006A1603" w14:paraId="20B0AD55" w14:textId="77777777" w:rsidTr="006A1603">
        <w:trPr>
          <w:trHeight w:val="781"/>
        </w:trPr>
        <w:tc>
          <w:tcPr>
            <w:tcW w:w="0" w:type="auto"/>
            <w:tcBorders>
              <w:top w:val="single" w:sz="4" w:space="0" w:color="auto"/>
              <w:left w:val="single" w:sz="4" w:space="0" w:color="auto"/>
              <w:bottom w:val="single" w:sz="4" w:space="0" w:color="auto"/>
              <w:right w:val="single" w:sz="4" w:space="0" w:color="auto"/>
            </w:tcBorders>
          </w:tcPr>
          <w:p w14:paraId="6F53C513" w14:textId="77777777" w:rsidR="006A1603" w:rsidRPr="006A1603" w:rsidRDefault="006A1603" w:rsidP="006A1603">
            <w:pPr>
              <w:jc w:val="center"/>
              <w:rPr>
                <w:b/>
                <w:bCs/>
                <w:sz w:val="24"/>
                <w:szCs w:val="24"/>
              </w:rPr>
            </w:pPr>
            <w:bookmarkStart w:id="34" w:name="Par95"/>
            <w:bookmarkEnd w:id="34"/>
            <w:r w:rsidRPr="006A1603">
              <w:rPr>
                <w:b/>
                <w:bCs/>
                <w:sz w:val="24"/>
                <w:szCs w:val="24"/>
              </w:rPr>
              <w:t>1.3.4</w:t>
            </w:r>
          </w:p>
        </w:tc>
        <w:tc>
          <w:tcPr>
            <w:tcW w:w="0" w:type="auto"/>
            <w:tcBorders>
              <w:top w:val="single" w:sz="4" w:space="0" w:color="auto"/>
              <w:left w:val="single" w:sz="4" w:space="0" w:color="auto"/>
              <w:bottom w:val="single" w:sz="4" w:space="0" w:color="auto"/>
              <w:right w:val="single" w:sz="4" w:space="0" w:color="auto"/>
            </w:tcBorders>
          </w:tcPr>
          <w:p w14:paraId="7BBC5858" w14:textId="77777777" w:rsidR="006A1603" w:rsidRPr="006A1603" w:rsidRDefault="006A1603" w:rsidP="006A1603">
            <w:pPr>
              <w:rPr>
                <w:b/>
                <w:bCs/>
                <w:sz w:val="24"/>
                <w:szCs w:val="24"/>
              </w:rPr>
            </w:pPr>
            <w:r w:rsidRPr="006A1603">
              <w:rPr>
                <w:b/>
                <w:bCs/>
                <w:sz w:val="24"/>
                <w:szCs w:val="24"/>
              </w:rPr>
              <w:t>Объем муниципальной услуги (работы), оказываемой (выполняемой) за плату в рамках муниципального задания</w:t>
            </w:r>
          </w:p>
        </w:tc>
        <w:tc>
          <w:tcPr>
            <w:tcW w:w="0" w:type="auto"/>
            <w:tcBorders>
              <w:top w:val="single" w:sz="4" w:space="0" w:color="auto"/>
              <w:left w:val="single" w:sz="4" w:space="0" w:color="auto"/>
              <w:bottom w:val="single" w:sz="4" w:space="0" w:color="auto"/>
              <w:right w:val="single" w:sz="4" w:space="0" w:color="auto"/>
            </w:tcBorders>
          </w:tcPr>
          <w:p w14:paraId="03961E49" w14:textId="77777777" w:rsidR="006A1603" w:rsidRPr="006A1603" w:rsidRDefault="006A1603" w:rsidP="006A1603">
            <w:pPr>
              <w:jc w:val="center"/>
              <w:rPr>
                <w:b/>
                <w:bCs/>
                <w:sz w:val="24"/>
                <w:szCs w:val="24"/>
              </w:rPr>
            </w:pPr>
            <w:r w:rsidRPr="006A1603">
              <w:rPr>
                <w:b/>
                <w:bCs/>
                <w:sz w:val="24"/>
                <w:szCs w:val="24"/>
              </w:rPr>
              <w:t>единица объема муниципальной услуги (работы)</w:t>
            </w:r>
          </w:p>
        </w:tc>
        <w:tc>
          <w:tcPr>
            <w:tcW w:w="0" w:type="auto"/>
            <w:tcBorders>
              <w:top w:val="single" w:sz="4" w:space="0" w:color="auto"/>
              <w:left w:val="single" w:sz="4" w:space="0" w:color="auto"/>
              <w:bottom w:val="single" w:sz="4" w:space="0" w:color="auto"/>
              <w:right w:val="single" w:sz="4" w:space="0" w:color="auto"/>
            </w:tcBorders>
          </w:tcPr>
          <w:p w14:paraId="311482CE" w14:textId="77777777" w:rsidR="006A1603" w:rsidRPr="006A1603" w:rsidRDefault="006A1603" w:rsidP="006A1603">
            <w:pPr>
              <w:rPr>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7AEAD9B8" w14:textId="77777777" w:rsidR="006A1603" w:rsidRPr="006A1603" w:rsidRDefault="006A1603" w:rsidP="006A1603">
            <w:pPr>
              <w:rPr>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1EAF7396" w14:textId="77777777" w:rsidR="006A1603" w:rsidRPr="006A1603" w:rsidRDefault="006A1603" w:rsidP="006A1603">
            <w:pPr>
              <w:rPr>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4BF21231" w14:textId="77777777" w:rsidR="006A1603" w:rsidRPr="006A1603" w:rsidRDefault="006A1603" w:rsidP="006A1603">
            <w:pPr>
              <w:rPr>
                <w:b/>
                <w:bCs/>
                <w:sz w:val="24"/>
                <w:szCs w:val="24"/>
              </w:rPr>
            </w:pPr>
          </w:p>
        </w:tc>
      </w:tr>
      <w:tr w:rsidR="006A1603" w:rsidRPr="006A1603" w14:paraId="0637B32F" w14:textId="77777777" w:rsidTr="006A1603">
        <w:trPr>
          <w:trHeight w:val="1053"/>
        </w:trPr>
        <w:tc>
          <w:tcPr>
            <w:tcW w:w="0" w:type="auto"/>
            <w:tcBorders>
              <w:top w:val="single" w:sz="4" w:space="0" w:color="auto"/>
              <w:left w:val="single" w:sz="4" w:space="0" w:color="auto"/>
              <w:bottom w:val="single" w:sz="4" w:space="0" w:color="auto"/>
              <w:right w:val="single" w:sz="4" w:space="0" w:color="auto"/>
            </w:tcBorders>
          </w:tcPr>
          <w:p w14:paraId="34F64CF4" w14:textId="77777777" w:rsidR="006A1603" w:rsidRPr="006A1603" w:rsidRDefault="006A1603" w:rsidP="006A1603">
            <w:pPr>
              <w:jc w:val="center"/>
              <w:rPr>
                <w:b/>
                <w:bCs/>
                <w:sz w:val="24"/>
                <w:szCs w:val="24"/>
              </w:rPr>
            </w:pPr>
            <w:r w:rsidRPr="006A1603">
              <w:rPr>
                <w:b/>
                <w:bCs/>
                <w:sz w:val="24"/>
                <w:szCs w:val="24"/>
              </w:rPr>
              <w:t>h.1</w:t>
            </w:r>
          </w:p>
        </w:tc>
        <w:tc>
          <w:tcPr>
            <w:tcW w:w="0" w:type="auto"/>
            <w:tcBorders>
              <w:top w:val="single" w:sz="4" w:space="0" w:color="auto"/>
              <w:left w:val="single" w:sz="4" w:space="0" w:color="auto"/>
              <w:bottom w:val="single" w:sz="4" w:space="0" w:color="auto"/>
              <w:right w:val="single" w:sz="4" w:space="0" w:color="auto"/>
            </w:tcBorders>
          </w:tcPr>
          <w:p w14:paraId="67F2F385" w14:textId="77777777" w:rsidR="006A1603" w:rsidRPr="006A1603" w:rsidRDefault="006A1603" w:rsidP="006A1603">
            <w:pPr>
              <w:rPr>
                <w:b/>
                <w:bCs/>
                <w:sz w:val="24"/>
                <w:szCs w:val="24"/>
              </w:rPr>
            </w:pPr>
            <w:r w:rsidRPr="006A1603">
              <w:rPr>
                <w:b/>
                <w:bCs/>
                <w:sz w:val="24"/>
                <w:szCs w:val="24"/>
              </w:rPr>
              <w:t>Уникальный номер реестровой записи общероссийского базового (отраслевого) перечня (регионального перечня) муниципальных услуг (работ)</w:t>
            </w:r>
          </w:p>
        </w:tc>
        <w:tc>
          <w:tcPr>
            <w:tcW w:w="0" w:type="auto"/>
            <w:tcBorders>
              <w:top w:val="single" w:sz="4" w:space="0" w:color="auto"/>
              <w:left w:val="single" w:sz="4" w:space="0" w:color="auto"/>
              <w:bottom w:val="single" w:sz="4" w:space="0" w:color="auto"/>
              <w:right w:val="single" w:sz="4" w:space="0" w:color="auto"/>
            </w:tcBorders>
          </w:tcPr>
          <w:p w14:paraId="6E752F13" w14:textId="77777777" w:rsidR="006A1603" w:rsidRPr="006A1603" w:rsidRDefault="006A1603" w:rsidP="006A1603">
            <w:pPr>
              <w:rPr>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209BCC1D" w14:textId="77777777" w:rsidR="006A1603" w:rsidRPr="006A1603" w:rsidRDefault="006A1603" w:rsidP="006A1603">
            <w:pPr>
              <w:rPr>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13F230B5" w14:textId="77777777" w:rsidR="006A1603" w:rsidRPr="006A1603" w:rsidRDefault="006A1603" w:rsidP="006A1603">
            <w:pPr>
              <w:rPr>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4D433DC2" w14:textId="77777777" w:rsidR="006A1603" w:rsidRPr="006A1603" w:rsidRDefault="006A1603" w:rsidP="006A1603">
            <w:pPr>
              <w:rPr>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27A5298C" w14:textId="77777777" w:rsidR="006A1603" w:rsidRPr="006A1603" w:rsidRDefault="006A1603" w:rsidP="006A1603">
            <w:pPr>
              <w:rPr>
                <w:b/>
                <w:bCs/>
                <w:sz w:val="24"/>
                <w:szCs w:val="24"/>
              </w:rPr>
            </w:pPr>
          </w:p>
        </w:tc>
      </w:tr>
      <w:tr w:rsidR="006A1603" w:rsidRPr="006A1603" w14:paraId="570F54F5" w14:textId="77777777" w:rsidTr="006A1603">
        <w:trPr>
          <w:trHeight w:val="527"/>
        </w:trPr>
        <w:tc>
          <w:tcPr>
            <w:tcW w:w="0" w:type="auto"/>
            <w:tcBorders>
              <w:top w:val="single" w:sz="4" w:space="0" w:color="auto"/>
              <w:left w:val="single" w:sz="4" w:space="0" w:color="auto"/>
              <w:bottom w:val="single" w:sz="4" w:space="0" w:color="auto"/>
              <w:right w:val="single" w:sz="4" w:space="0" w:color="auto"/>
            </w:tcBorders>
          </w:tcPr>
          <w:p w14:paraId="21E1C4F4" w14:textId="77777777" w:rsidR="006A1603" w:rsidRPr="006A1603" w:rsidRDefault="006A1603" w:rsidP="006A1603">
            <w:pPr>
              <w:jc w:val="center"/>
              <w:rPr>
                <w:b/>
                <w:bCs/>
                <w:sz w:val="24"/>
                <w:szCs w:val="24"/>
              </w:rPr>
            </w:pPr>
            <w:r w:rsidRPr="006A1603">
              <w:rPr>
                <w:b/>
                <w:bCs/>
                <w:sz w:val="24"/>
                <w:szCs w:val="24"/>
              </w:rPr>
              <w:t>h.2</w:t>
            </w:r>
          </w:p>
        </w:tc>
        <w:tc>
          <w:tcPr>
            <w:tcW w:w="0" w:type="auto"/>
            <w:tcBorders>
              <w:top w:val="single" w:sz="4" w:space="0" w:color="auto"/>
              <w:left w:val="single" w:sz="4" w:space="0" w:color="auto"/>
              <w:bottom w:val="single" w:sz="4" w:space="0" w:color="auto"/>
              <w:right w:val="single" w:sz="4" w:space="0" w:color="auto"/>
            </w:tcBorders>
          </w:tcPr>
          <w:p w14:paraId="6D4D84ED" w14:textId="77777777" w:rsidR="006A1603" w:rsidRPr="006A1603" w:rsidRDefault="006A1603" w:rsidP="006A1603">
            <w:pPr>
              <w:rPr>
                <w:b/>
                <w:bCs/>
                <w:sz w:val="24"/>
                <w:szCs w:val="24"/>
              </w:rPr>
            </w:pPr>
            <w:r w:rsidRPr="006A1603">
              <w:rPr>
                <w:b/>
                <w:bCs/>
                <w:sz w:val="24"/>
                <w:szCs w:val="24"/>
              </w:rPr>
              <w:t>Наименование муниципальной услуги (работы)</w:t>
            </w:r>
          </w:p>
        </w:tc>
        <w:tc>
          <w:tcPr>
            <w:tcW w:w="0" w:type="auto"/>
            <w:tcBorders>
              <w:top w:val="single" w:sz="4" w:space="0" w:color="auto"/>
              <w:left w:val="single" w:sz="4" w:space="0" w:color="auto"/>
              <w:bottom w:val="single" w:sz="4" w:space="0" w:color="auto"/>
              <w:right w:val="single" w:sz="4" w:space="0" w:color="auto"/>
            </w:tcBorders>
          </w:tcPr>
          <w:p w14:paraId="51F17274" w14:textId="77777777" w:rsidR="006A1603" w:rsidRPr="006A1603" w:rsidRDefault="006A1603" w:rsidP="006A1603">
            <w:pPr>
              <w:rPr>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36C0BDCF" w14:textId="77777777" w:rsidR="006A1603" w:rsidRPr="006A1603" w:rsidRDefault="006A1603" w:rsidP="006A1603">
            <w:pPr>
              <w:rPr>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1B3E76BB" w14:textId="77777777" w:rsidR="006A1603" w:rsidRPr="006A1603" w:rsidRDefault="006A1603" w:rsidP="006A1603">
            <w:pPr>
              <w:rPr>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465DB72E" w14:textId="77777777" w:rsidR="006A1603" w:rsidRPr="006A1603" w:rsidRDefault="006A1603" w:rsidP="006A1603">
            <w:pPr>
              <w:rPr>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144931FC" w14:textId="77777777" w:rsidR="006A1603" w:rsidRPr="006A1603" w:rsidRDefault="006A1603" w:rsidP="006A1603">
            <w:pPr>
              <w:rPr>
                <w:b/>
                <w:bCs/>
                <w:sz w:val="24"/>
                <w:szCs w:val="24"/>
              </w:rPr>
            </w:pPr>
          </w:p>
        </w:tc>
      </w:tr>
      <w:tr w:rsidR="006A1603" w:rsidRPr="006A1603" w14:paraId="6504C0C9" w14:textId="77777777" w:rsidTr="006A1603">
        <w:trPr>
          <w:trHeight w:val="781"/>
        </w:trPr>
        <w:tc>
          <w:tcPr>
            <w:tcW w:w="0" w:type="auto"/>
            <w:tcBorders>
              <w:top w:val="single" w:sz="4" w:space="0" w:color="auto"/>
              <w:left w:val="single" w:sz="4" w:space="0" w:color="auto"/>
              <w:bottom w:val="single" w:sz="4" w:space="0" w:color="auto"/>
              <w:right w:val="single" w:sz="4" w:space="0" w:color="auto"/>
            </w:tcBorders>
          </w:tcPr>
          <w:p w14:paraId="023B0EA1" w14:textId="77777777" w:rsidR="006A1603" w:rsidRPr="006A1603" w:rsidRDefault="006A1603" w:rsidP="006A1603">
            <w:pPr>
              <w:jc w:val="center"/>
              <w:rPr>
                <w:b/>
                <w:bCs/>
                <w:sz w:val="24"/>
                <w:szCs w:val="24"/>
              </w:rPr>
            </w:pPr>
            <w:bookmarkStart w:id="35" w:name="Par116"/>
            <w:bookmarkEnd w:id="35"/>
            <w:r w:rsidRPr="006A1603">
              <w:rPr>
                <w:b/>
                <w:bCs/>
                <w:sz w:val="24"/>
                <w:szCs w:val="24"/>
              </w:rPr>
              <w:t>h.3.</w:t>
            </w:r>
          </w:p>
        </w:tc>
        <w:tc>
          <w:tcPr>
            <w:tcW w:w="0" w:type="auto"/>
            <w:tcBorders>
              <w:top w:val="single" w:sz="4" w:space="0" w:color="auto"/>
              <w:left w:val="single" w:sz="4" w:space="0" w:color="auto"/>
              <w:bottom w:val="single" w:sz="4" w:space="0" w:color="auto"/>
              <w:right w:val="single" w:sz="4" w:space="0" w:color="auto"/>
            </w:tcBorders>
          </w:tcPr>
          <w:p w14:paraId="2EACDEE0" w14:textId="77777777" w:rsidR="006A1603" w:rsidRPr="006A1603" w:rsidRDefault="006A1603" w:rsidP="006A1603">
            <w:pPr>
              <w:rPr>
                <w:b/>
                <w:bCs/>
                <w:sz w:val="24"/>
                <w:szCs w:val="24"/>
              </w:rPr>
            </w:pPr>
            <w:r w:rsidRPr="006A1603">
              <w:rPr>
                <w:b/>
                <w:bCs/>
                <w:sz w:val="24"/>
                <w:szCs w:val="24"/>
              </w:rPr>
              <w:t>Затраты на оказание муниципальной услуги (выполнение работы)</w:t>
            </w:r>
          </w:p>
        </w:tc>
        <w:tc>
          <w:tcPr>
            <w:tcW w:w="0" w:type="auto"/>
            <w:tcBorders>
              <w:top w:val="single" w:sz="4" w:space="0" w:color="auto"/>
              <w:left w:val="single" w:sz="4" w:space="0" w:color="auto"/>
              <w:bottom w:val="single" w:sz="4" w:space="0" w:color="auto"/>
              <w:right w:val="single" w:sz="4" w:space="0" w:color="auto"/>
            </w:tcBorders>
          </w:tcPr>
          <w:p w14:paraId="38EF0D8C" w14:textId="77777777" w:rsidR="006A1603" w:rsidRPr="006A1603" w:rsidRDefault="006A1603" w:rsidP="006A1603">
            <w:pPr>
              <w:jc w:val="center"/>
              <w:rPr>
                <w:b/>
                <w:bCs/>
                <w:sz w:val="24"/>
                <w:szCs w:val="24"/>
              </w:rPr>
            </w:pPr>
            <w:r w:rsidRPr="006A1603">
              <w:rPr>
                <w:b/>
                <w:bCs/>
                <w:sz w:val="24"/>
                <w:szCs w:val="24"/>
              </w:rPr>
              <w:t>руб.</w:t>
            </w:r>
          </w:p>
        </w:tc>
        <w:tc>
          <w:tcPr>
            <w:tcW w:w="0" w:type="auto"/>
            <w:tcBorders>
              <w:top w:val="single" w:sz="4" w:space="0" w:color="auto"/>
              <w:left w:val="single" w:sz="4" w:space="0" w:color="auto"/>
              <w:bottom w:val="single" w:sz="4" w:space="0" w:color="auto"/>
              <w:right w:val="single" w:sz="4" w:space="0" w:color="auto"/>
            </w:tcBorders>
          </w:tcPr>
          <w:p w14:paraId="45E779FE" w14:textId="77777777" w:rsidR="006A1603" w:rsidRPr="006A1603" w:rsidRDefault="006A1603" w:rsidP="006A1603">
            <w:pPr>
              <w:rPr>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5C3FDFB6" w14:textId="77777777" w:rsidR="006A1603" w:rsidRPr="006A1603" w:rsidRDefault="006A1603" w:rsidP="006A1603">
            <w:pPr>
              <w:rPr>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19762C2D" w14:textId="77777777" w:rsidR="006A1603" w:rsidRPr="006A1603" w:rsidRDefault="006A1603" w:rsidP="006A1603">
            <w:pPr>
              <w:rPr>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658972C4" w14:textId="77777777" w:rsidR="006A1603" w:rsidRPr="006A1603" w:rsidRDefault="006A1603" w:rsidP="006A1603">
            <w:pPr>
              <w:jc w:val="center"/>
              <w:rPr>
                <w:b/>
                <w:bCs/>
                <w:sz w:val="24"/>
                <w:szCs w:val="24"/>
              </w:rPr>
            </w:pPr>
            <w:r w:rsidRPr="006A1603">
              <w:rPr>
                <w:b/>
                <w:bCs/>
                <w:sz w:val="24"/>
                <w:szCs w:val="24"/>
              </w:rPr>
              <w:t>h.3 = (</w:t>
            </w:r>
            <w:hyperlink w:anchor="Par123" w:history="1">
              <w:r w:rsidRPr="006A1603">
                <w:rPr>
                  <w:b/>
                  <w:bCs/>
                  <w:sz w:val="24"/>
                  <w:szCs w:val="24"/>
                </w:rPr>
                <w:t>h.3.1</w:t>
              </w:r>
            </w:hyperlink>
            <w:r w:rsidRPr="006A1603">
              <w:rPr>
                <w:b/>
                <w:bCs/>
                <w:sz w:val="24"/>
                <w:szCs w:val="24"/>
              </w:rPr>
              <w:t xml:space="preserve"> x </w:t>
            </w:r>
            <w:hyperlink w:anchor="Par158" w:history="1">
              <w:r w:rsidRPr="006A1603">
                <w:rPr>
                  <w:b/>
                  <w:bCs/>
                  <w:sz w:val="24"/>
                  <w:szCs w:val="24"/>
                </w:rPr>
                <w:t>h.3.2</w:t>
              </w:r>
            </w:hyperlink>
            <w:r w:rsidRPr="006A1603">
              <w:rPr>
                <w:b/>
                <w:bCs/>
                <w:sz w:val="24"/>
                <w:szCs w:val="24"/>
              </w:rPr>
              <w:t xml:space="preserve">) - </w:t>
            </w:r>
            <w:hyperlink w:anchor="Par172" w:history="1">
              <w:r w:rsidRPr="006A1603">
                <w:rPr>
                  <w:b/>
                  <w:bCs/>
                  <w:sz w:val="24"/>
                  <w:szCs w:val="24"/>
                </w:rPr>
                <w:t>h.3.4</w:t>
              </w:r>
            </w:hyperlink>
            <w:r w:rsidRPr="006A1603">
              <w:rPr>
                <w:b/>
                <w:bCs/>
                <w:sz w:val="24"/>
                <w:szCs w:val="24"/>
              </w:rPr>
              <w:t xml:space="preserve"> x </w:t>
            </w:r>
            <w:hyperlink w:anchor="Par165" w:history="1">
              <w:r w:rsidRPr="006A1603">
                <w:rPr>
                  <w:b/>
                  <w:bCs/>
                  <w:sz w:val="24"/>
                  <w:szCs w:val="24"/>
                </w:rPr>
                <w:t>h.3.3</w:t>
              </w:r>
            </w:hyperlink>
          </w:p>
        </w:tc>
      </w:tr>
      <w:tr w:rsidR="006A1603" w:rsidRPr="006A1603" w14:paraId="21988A91" w14:textId="77777777" w:rsidTr="006A1603">
        <w:trPr>
          <w:trHeight w:val="1053"/>
        </w:trPr>
        <w:tc>
          <w:tcPr>
            <w:tcW w:w="0" w:type="auto"/>
            <w:tcBorders>
              <w:top w:val="single" w:sz="4" w:space="0" w:color="auto"/>
              <w:left w:val="single" w:sz="4" w:space="0" w:color="auto"/>
              <w:bottom w:val="single" w:sz="4" w:space="0" w:color="auto"/>
              <w:right w:val="single" w:sz="4" w:space="0" w:color="auto"/>
            </w:tcBorders>
          </w:tcPr>
          <w:p w14:paraId="0264DB54" w14:textId="77777777" w:rsidR="006A1603" w:rsidRPr="006A1603" w:rsidRDefault="006A1603" w:rsidP="006A1603">
            <w:pPr>
              <w:jc w:val="center"/>
              <w:rPr>
                <w:b/>
                <w:bCs/>
                <w:sz w:val="24"/>
                <w:szCs w:val="24"/>
              </w:rPr>
            </w:pPr>
            <w:bookmarkStart w:id="36" w:name="Par123"/>
            <w:bookmarkEnd w:id="36"/>
            <w:r w:rsidRPr="006A1603">
              <w:rPr>
                <w:b/>
                <w:bCs/>
                <w:sz w:val="24"/>
                <w:szCs w:val="24"/>
              </w:rPr>
              <w:t>h.3.1</w:t>
            </w:r>
          </w:p>
        </w:tc>
        <w:tc>
          <w:tcPr>
            <w:tcW w:w="0" w:type="auto"/>
            <w:tcBorders>
              <w:top w:val="single" w:sz="4" w:space="0" w:color="auto"/>
              <w:left w:val="single" w:sz="4" w:space="0" w:color="auto"/>
              <w:bottom w:val="single" w:sz="4" w:space="0" w:color="auto"/>
              <w:right w:val="single" w:sz="4" w:space="0" w:color="auto"/>
            </w:tcBorders>
          </w:tcPr>
          <w:p w14:paraId="723EE61A" w14:textId="77777777" w:rsidR="006A1603" w:rsidRPr="006A1603" w:rsidRDefault="006A1603" w:rsidP="006A1603">
            <w:pPr>
              <w:rPr>
                <w:b/>
                <w:bCs/>
                <w:sz w:val="24"/>
                <w:szCs w:val="24"/>
              </w:rPr>
            </w:pPr>
            <w:r w:rsidRPr="006A1603">
              <w:rPr>
                <w:b/>
                <w:bCs/>
                <w:sz w:val="24"/>
                <w:szCs w:val="24"/>
              </w:rPr>
              <w:t>Нормативные затраты на оказание единицы муниципальной услуги (затраты на выполнение работы)</w:t>
            </w:r>
          </w:p>
        </w:tc>
        <w:tc>
          <w:tcPr>
            <w:tcW w:w="0" w:type="auto"/>
            <w:tcBorders>
              <w:top w:val="single" w:sz="4" w:space="0" w:color="auto"/>
              <w:left w:val="single" w:sz="4" w:space="0" w:color="auto"/>
              <w:bottom w:val="single" w:sz="4" w:space="0" w:color="auto"/>
              <w:right w:val="single" w:sz="4" w:space="0" w:color="auto"/>
            </w:tcBorders>
          </w:tcPr>
          <w:p w14:paraId="720E6350" w14:textId="77777777" w:rsidR="006A1603" w:rsidRPr="006A1603" w:rsidRDefault="006A1603" w:rsidP="006A1603">
            <w:pPr>
              <w:jc w:val="center"/>
              <w:rPr>
                <w:b/>
                <w:bCs/>
                <w:sz w:val="24"/>
                <w:szCs w:val="24"/>
              </w:rPr>
            </w:pPr>
            <w:r w:rsidRPr="006A1603">
              <w:rPr>
                <w:b/>
                <w:bCs/>
                <w:sz w:val="24"/>
                <w:szCs w:val="24"/>
              </w:rPr>
              <w:t>руб.</w:t>
            </w:r>
          </w:p>
        </w:tc>
        <w:tc>
          <w:tcPr>
            <w:tcW w:w="0" w:type="auto"/>
            <w:tcBorders>
              <w:top w:val="single" w:sz="4" w:space="0" w:color="auto"/>
              <w:left w:val="single" w:sz="4" w:space="0" w:color="auto"/>
              <w:bottom w:val="single" w:sz="4" w:space="0" w:color="auto"/>
              <w:right w:val="single" w:sz="4" w:space="0" w:color="auto"/>
            </w:tcBorders>
          </w:tcPr>
          <w:p w14:paraId="2D04EC2D" w14:textId="77777777" w:rsidR="006A1603" w:rsidRPr="006A1603" w:rsidRDefault="006A1603" w:rsidP="006A1603">
            <w:pPr>
              <w:rPr>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30E5346B" w14:textId="77777777" w:rsidR="006A1603" w:rsidRPr="006A1603" w:rsidRDefault="006A1603" w:rsidP="006A1603">
            <w:pPr>
              <w:rPr>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6418BDF1" w14:textId="77777777" w:rsidR="006A1603" w:rsidRPr="006A1603" w:rsidRDefault="006A1603" w:rsidP="006A1603">
            <w:pPr>
              <w:rPr>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243BB4EC" w14:textId="77777777" w:rsidR="006A1603" w:rsidRPr="006A1603" w:rsidRDefault="006A1603" w:rsidP="006A1603">
            <w:pPr>
              <w:jc w:val="center"/>
              <w:rPr>
                <w:b/>
                <w:bCs/>
                <w:sz w:val="24"/>
                <w:szCs w:val="24"/>
              </w:rPr>
            </w:pPr>
            <w:r w:rsidRPr="006A1603">
              <w:rPr>
                <w:b/>
                <w:bCs/>
                <w:sz w:val="24"/>
                <w:szCs w:val="24"/>
              </w:rPr>
              <w:t xml:space="preserve">h.3.1 = </w:t>
            </w:r>
            <w:hyperlink w:anchor="Par130" w:history="1">
              <w:r w:rsidRPr="006A1603">
                <w:rPr>
                  <w:b/>
                  <w:bCs/>
                  <w:sz w:val="24"/>
                  <w:szCs w:val="24"/>
                </w:rPr>
                <w:t>h.3.1.1</w:t>
              </w:r>
            </w:hyperlink>
            <w:r w:rsidRPr="006A1603">
              <w:rPr>
                <w:b/>
                <w:bCs/>
                <w:sz w:val="24"/>
                <w:szCs w:val="24"/>
              </w:rPr>
              <w:t xml:space="preserve"> x </w:t>
            </w:r>
            <w:hyperlink w:anchor="Par137" w:history="1">
              <w:r w:rsidRPr="006A1603">
                <w:rPr>
                  <w:b/>
                  <w:bCs/>
                  <w:sz w:val="24"/>
                  <w:szCs w:val="24"/>
                </w:rPr>
                <w:t>h.3.1.2</w:t>
              </w:r>
            </w:hyperlink>
            <w:r w:rsidRPr="006A1603">
              <w:rPr>
                <w:b/>
                <w:bCs/>
                <w:sz w:val="24"/>
                <w:szCs w:val="24"/>
              </w:rPr>
              <w:t xml:space="preserve"> x </w:t>
            </w:r>
            <w:hyperlink w:anchor="Par144" w:history="1">
              <w:r w:rsidRPr="006A1603">
                <w:rPr>
                  <w:b/>
                  <w:bCs/>
                  <w:sz w:val="24"/>
                  <w:szCs w:val="24"/>
                </w:rPr>
                <w:t>h.3.1.3</w:t>
              </w:r>
            </w:hyperlink>
            <w:r w:rsidRPr="006A1603">
              <w:rPr>
                <w:b/>
                <w:bCs/>
                <w:sz w:val="24"/>
                <w:szCs w:val="24"/>
              </w:rPr>
              <w:t xml:space="preserve"> x </w:t>
            </w:r>
            <w:hyperlink w:anchor="Par151" w:history="1">
              <w:r w:rsidRPr="006A1603">
                <w:rPr>
                  <w:b/>
                  <w:bCs/>
                  <w:sz w:val="24"/>
                  <w:szCs w:val="24"/>
                </w:rPr>
                <w:t>h.3.1.4</w:t>
              </w:r>
            </w:hyperlink>
          </w:p>
        </w:tc>
      </w:tr>
      <w:tr w:rsidR="006A1603" w:rsidRPr="006A1603" w14:paraId="2BD06595" w14:textId="77777777" w:rsidTr="006A1603">
        <w:trPr>
          <w:trHeight w:val="239"/>
        </w:trPr>
        <w:tc>
          <w:tcPr>
            <w:tcW w:w="0" w:type="auto"/>
            <w:tcBorders>
              <w:top w:val="single" w:sz="4" w:space="0" w:color="auto"/>
              <w:left w:val="single" w:sz="4" w:space="0" w:color="auto"/>
              <w:bottom w:val="single" w:sz="4" w:space="0" w:color="auto"/>
              <w:right w:val="single" w:sz="4" w:space="0" w:color="auto"/>
            </w:tcBorders>
          </w:tcPr>
          <w:p w14:paraId="7408A56E" w14:textId="77777777" w:rsidR="006A1603" w:rsidRPr="006A1603" w:rsidRDefault="006A1603" w:rsidP="006A1603">
            <w:pPr>
              <w:jc w:val="center"/>
              <w:rPr>
                <w:b/>
                <w:bCs/>
                <w:sz w:val="24"/>
                <w:szCs w:val="24"/>
              </w:rPr>
            </w:pPr>
            <w:bookmarkStart w:id="37" w:name="Par130"/>
            <w:bookmarkEnd w:id="37"/>
            <w:r w:rsidRPr="006A1603">
              <w:rPr>
                <w:b/>
                <w:bCs/>
                <w:sz w:val="24"/>
                <w:szCs w:val="24"/>
              </w:rPr>
              <w:t>h.3.1.1</w:t>
            </w:r>
          </w:p>
        </w:tc>
        <w:tc>
          <w:tcPr>
            <w:tcW w:w="0" w:type="auto"/>
            <w:tcBorders>
              <w:top w:val="single" w:sz="4" w:space="0" w:color="auto"/>
              <w:left w:val="single" w:sz="4" w:space="0" w:color="auto"/>
              <w:bottom w:val="single" w:sz="4" w:space="0" w:color="auto"/>
              <w:right w:val="single" w:sz="4" w:space="0" w:color="auto"/>
            </w:tcBorders>
          </w:tcPr>
          <w:p w14:paraId="0ABF551D" w14:textId="77777777" w:rsidR="006A1603" w:rsidRPr="006A1603" w:rsidRDefault="006A1603" w:rsidP="006A1603">
            <w:pPr>
              <w:rPr>
                <w:b/>
                <w:bCs/>
                <w:sz w:val="24"/>
                <w:szCs w:val="24"/>
              </w:rPr>
            </w:pPr>
            <w:r w:rsidRPr="006A1603">
              <w:rPr>
                <w:b/>
                <w:bCs/>
                <w:sz w:val="24"/>
                <w:szCs w:val="24"/>
              </w:rPr>
              <w:t xml:space="preserve">Базовый норматив затрат на оказание </w:t>
            </w:r>
            <w:r w:rsidRPr="006A1603">
              <w:rPr>
                <w:b/>
                <w:bCs/>
                <w:sz w:val="24"/>
                <w:szCs w:val="24"/>
              </w:rPr>
              <w:lastRenderedPageBreak/>
              <w:t>муниципальной услуги (затраты на выполнение работы)</w:t>
            </w:r>
          </w:p>
        </w:tc>
        <w:tc>
          <w:tcPr>
            <w:tcW w:w="0" w:type="auto"/>
            <w:tcBorders>
              <w:top w:val="single" w:sz="4" w:space="0" w:color="auto"/>
              <w:left w:val="single" w:sz="4" w:space="0" w:color="auto"/>
              <w:bottom w:val="single" w:sz="4" w:space="0" w:color="auto"/>
              <w:right w:val="single" w:sz="4" w:space="0" w:color="auto"/>
            </w:tcBorders>
          </w:tcPr>
          <w:p w14:paraId="6930FF97" w14:textId="77777777" w:rsidR="006A1603" w:rsidRPr="006A1603" w:rsidRDefault="006A1603" w:rsidP="006A1603">
            <w:pPr>
              <w:jc w:val="center"/>
              <w:rPr>
                <w:b/>
                <w:bCs/>
                <w:sz w:val="24"/>
                <w:szCs w:val="24"/>
              </w:rPr>
            </w:pPr>
            <w:r w:rsidRPr="006A1603">
              <w:rPr>
                <w:b/>
                <w:bCs/>
                <w:sz w:val="24"/>
                <w:szCs w:val="24"/>
              </w:rPr>
              <w:lastRenderedPageBreak/>
              <w:t>руб.</w:t>
            </w:r>
          </w:p>
        </w:tc>
        <w:tc>
          <w:tcPr>
            <w:tcW w:w="0" w:type="auto"/>
            <w:tcBorders>
              <w:top w:val="single" w:sz="4" w:space="0" w:color="auto"/>
              <w:left w:val="single" w:sz="4" w:space="0" w:color="auto"/>
              <w:bottom w:val="single" w:sz="4" w:space="0" w:color="auto"/>
              <w:right w:val="single" w:sz="4" w:space="0" w:color="auto"/>
            </w:tcBorders>
          </w:tcPr>
          <w:p w14:paraId="17CA3DB1" w14:textId="77777777" w:rsidR="006A1603" w:rsidRPr="006A1603" w:rsidRDefault="006A1603" w:rsidP="006A1603">
            <w:pPr>
              <w:rPr>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44AD701D" w14:textId="77777777" w:rsidR="006A1603" w:rsidRPr="006A1603" w:rsidRDefault="006A1603" w:rsidP="006A1603">
            <w:pPr>
              <w:rPr>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4CB2E6F2" w14:textId="77777777" w:rsidR="006A1603" w:rsidRPr="006A1603" w:rsidRDefault="006A1603" w:rsidP="006A1603">
            <w:pPr>
              <w:rPr>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0652A6A9" w14:textId="77777777" w:rsidR="006A1603" w:rsidRPr="006A1603" w:rsidRDefault="006A1603" w:rsidP="006A1603">
            <w:pPr>
              <w:rPr>
                <w:b/>
                <w:bCs/>
                <w:sz w:val="24"/>
                <w:szCs w:val="24"/>
              </w:rPr>
            </w:pPr>
          </w:p>
        </w:tc>
      </w:tr>
      <w:tr w:rsidR="006A1603" w:rsidRPr="006A1603" w14:paraId="6D65E379" w14:textId="77777777" w:rsidTr="006A1603">
        <w:trPr>
          <w:trHeight w:val="255"/>
        </w:trPr>
        <w:tc>
          <w:tcPr>
            <w:tcW w:w="0" w:type="auto"/>
            <w:tcBorders>
              <w:top w:val="single" w:sz="4" w:space="0" w:color="auto"/>
              <w:left w:val="single" w:sz="4" w:space="0" w:color="auto"/>
              <w:bottom w:val="single" w:sz="4" w:space="0" w:color="auto"/>
              <w:right w:val="single" w:sz="4" w:space="0" w:color="auto"/>
            </w:tcBorders>
          </w:tcPr>
          <w:p w14:paraId="74D5C3D7" w14:textId="77777777" w:rsidR="006A1603" w:rsidRPr="006A1603" w:rsidRDefault="006A1603" w:rsidP="006A1603">
            <w:pPr>
              <w:jc w:val="center"/>
              <w:rPr>
                <w:b/>
                <w:bCs/>
                <w:sz w:val="24"/>
                <w:szCs w:val="24"/>
              </w:rPr>
            </w:pPr>
            <w:bookmarkStart w:id="38" w:name="Par137"/>
            <w:bookmarkEnd w:id="38"/>
            <w:r w:rsidRPr="006A1603">
              <w:rPr>
                <w:b/>
                <w:bCs/>
                <w:sz w:val="24"/>
                <w:szCs w:val="24"/>
              </w:rPr>
              <w:t>h.3.1.2</w:t>
            </w:r>
          </w:p>
        </w:tc>
        <w:tc>
          <w:tcPr>
            <w:tcW w:w="0" w:type="auto"/>
            <w:tcBorders>
              <w:top w:val="single" w:sz="4" w:space="0" w:color="auto"/>
              <w:left w:val="single" w:sz="4" w:space="0" w:color="auto"/>
              <w:bottom w:val="single" w:sz="4" w:space="0" w:color="auto"/>
              <w:right w:val="single" w:sz="4" w:space="0" w:color="auto"/>
            </w:tcBorders>
          </w:tcPr>
          <w:p w14:paraId="47C71095" w14:textId="77777777" w:rsidR="006A1603" w:rsidRPr="006A1603" w:rsidRDefault="006A1603" w:rsidP="006A1603">
            <w:pPr>
              <w:rPr>
                <w:b/>
                <w:bCs/>
                <w:sz w:val="24"/>
                <w:szCs w:val="24"/>
              </w:rPr>
            </w:pPr>
            <w:r w:rsidRPr="006A1603">
              <w:rPr>
                <w:b/>
                <w:bCs/>
                <w:sz w:val="24"/>
                <w:szCs w:val="24"/>
              </w:rPr>
              <w:t>Отраслевой корректирующий коэффициент</w:t>
            </w:r>
          </w:p>
        </w:tc>
        <w:tc>
          <w:tcPr>
            <w:tcW w:w="0" w:type="auto"/>
            <w:tcBorders>
              <w:top w:val="single" w:sz="4" w:space="0" w:color="auto"/>
              <w:left w:val="single" w:sz="4" w:space="0" w:color="auto"/>
              <w:bottom w:val="single" w:sz="4" w:space="0" w:color="auto"/>
              <w:right w:val="single" w:sz="4" w:space="0" w:color="auto"/>
            </w:tcBorders>
          </w:tcPr>
          <w:p w14:paraId="3AD3F92C" w14:textId="77777777" w:rsidR="006A1603" w:rsidRPr="006A1603" w:rsidRDefault="006A1603" w:rsidP="006A1603">
            <w:pPr>
              <w:jc w:val="center"/>
              <w:rPr>
                <w:b/>
                <w:bCs/>
                <w:sz w:val="24"/>
                <w:szCs w:val="24"/>
              </w:rPr>
            </w:pPr>
            <w:r w:rsidRPr="006A1603">
              <w:rPr>
                <w:b/>
                <w:bCs/>
                <w:sz w:val="24"/>
                <w:szCs w:val="24"/>
              </w:rPr>
              <w:t>%</w:t>
            </w:r>
          </w:p>
        </w:tc>
        <w:tc>
          <w:tcPr>
            <w:tcW w:w="0" w:type="auto"/>
            <w:tcBorders>
              <w:top w:val="single" w:sz="4" w:space="0" w:color="auto"/>
              <w:left w:val="single" w:sz="4" w:space="0" w:color="auto"/>
              <w:bottom w:val="single" w:sz="4" w:space="0" w:color="auto"/>
              <w:right w:val="single" w:sz="4" w:space="0" w:color="auto"/>
            </w:tcBorders>
          </w:tcPr>
          <w:p w14:paraId="710AED0A" w14:textId="77777777" w:rsidR="006A1603" w:rsidRPr="006A1603" w:rsidRDefault="006A1603" w:rsidP="006A1603">
            <w:pPr>
              <w:rPr>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4B349397" w14:textId="77777777" w:rsidR="006A1603" w:rsidRPr="006A1603" w:rsidRDefault="006A1603" w:rsidP="006A1603">
            <w:pPr>
              <w:rPr>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3B0EE48B" w14:textId="77777777" w:rsidR="006A1603" w:rsidRPr="006A1603" w:rsidRDefault="006A1603" w:rsidP="006A1603">
            <w:pPr>
              <w:rPr>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4562766C" w14:textId="77777777" w:rsidR="006A1603" w:rsidRPr="006A1603" w:rsidRDefault="006A1603" w:rsidP="006A1603">
            <w:pPr>
              <w:rPr>
                <w:b/>
                <w:bCs/>
                <w:sz w:val="24"/>
                <w:szCs w:val="24"/>
              </w:rPr>
            </w:pPr>
          </w:p>
        </w:tc>
      </w:tr>
      <w:tr w:rsidR="006A1603" w:rsidRPr="006A1603" w14:paraId="05D8CC4C" w14:textId="77777777" w:rsidTr="006A1603">
        <w:trPr>
          <w:trHeight w:val="527"/>
        </w:trPr>
        <w:tc>
          <w:tcPr>
            <w:tcW w:w="0" w:type="auto"/>
            <w:tcBorders>
              <w:top w:val="single" w:sz="4" w:space="0" w:color="auto"/>
              <w:left w:val="single" w:sz="4" w:space="0" w:color="auto"/>
              <w:bottom w:val="single" w:sz="4" w:space="0" w:color="auto"/>
              <w:right w:val="single" w:sz="4" w:space="0" w:color="auto"/>
            </w:tcBorders>
          </w:tcPr>
          <w:p w14:paraId="78D49BC7" w14:textId="77777777" w:rsidR="006A1603" w:rsidRPr="006A1603" w:rsidRDefault="006A1603" w:rsidP="006A1603">
            <w:pPr>
              <w:jc w:val="center"/>
              <w:rPr>
                <w:b/>
                <w:bCs/>
                <w:sz w:val="24"/>
                <w:szCs w:val="24"/>
              </w:rPr>
            </w:pPr>
            <w:bookmarkStart w:id="39" w:name="Par144"/>
            <w:bookmarkEnd w:id="39"/>
            <w:r w:rsidRPr="006A1603">
              <w:rPr>
                <w:b/>
                <w:bCs/>
                <w:sz w:val="24"/>
                <w:szCs w:val="24"/>
              </w:rPr>
              <w:t>h.3.1.3</w:t>
            </w:r>
          </w:p>
        </w:tc>
        <w:tc>
          <w:tcPr>
            <w:tcW w:w="0" w:type="auto"/>
            <w:tcBorders>
              <w:top w:val="single" w:sz="4" w:space="0" w:color="auto"/>
              <w:left w:val="single" w:sz="4" w:space="0" w:color="auto"/>
              <w:bottom w:val="single" w:sz="4" w:space="0" w:color="auto"/>
              <w:right w:val="single" w:sz="4" w:space="0" w:color="auto"/>
            </w:tcBorders>
          </w:tcPr>
          <w:p w14:paraId="0F692731" w14:textId="77777777" w:rsidR="006A1603" w:rsidRPr="006A1603" w:rsidRDefault="006A1603" w:rsidP="006A1603">
            <w:pPr>
              <w:rPr>
                <w:b/>
                <w:bCs/>
                <w:sz w:val="24"/>
                <w:szCs w:val="24"/>
              </w:rPr>
            </w:pPr>
            <w:r w:rsidRPr="006A1603">
              <w:rPr>
                <w:b/>
                <w:bCs/>
                <w:sz w:val="24"/>
                <w:szCs w:val="24"/>
              </w:rPr>
              <w:t>Территориальный корректирующий коэффициент</w:t>
            </w:r>
          </w:p>
        </w:tc>
        <w:tc>
          <w:tcPr>
            <w:tcW w:w="0" w:type="auto"/>
            <w:tcBorders>
              <w:top w:val="single" w:sz="4" w:space="0" w:color="auto"/>
              <w:left w:val="single" w:sz="4" w:space="0" w:color="auto"/>
              <w:bottom w:val="single" w:sz="4" w:space="0" w:color="auto"/>
              <w:right w:val="single" w:sz="4" w:space="0" w:color="auto"/>
            </w:tcBorders>
          </w:tcPr>
          <w:p w14:paraId="50114D0E" w14:textId="77777777" w:rsidR="006A1603" w:rsidRPr="006A1603" w:rsidRDefault="006A1603" w:rsidP="006A1603">
            <w:pPr>
              <w:jc w:val="center"/>
              <w:rPr>
                <w:b/>
                <w:bCs/>
                <w:sz w:val="24"/>
                <w:szCs w:val="24"/>
              </w:rPr>
            </w:pPr>
            <w:r w:rsidRPr="006A1603">
              <w:rPr>
                <w:b/>
                <w:bCs/>
                <w:sz w:val="24"/>
                <w:szCs w:val="24"/>
              </w:rPr>
              <w:t>%</w:t>
            </w:r>
          </w:p>
        </w:tc>
        <w:tc>
          <w:tcPr>
            <w:tcW w:w="0" w:type="auto"/>
            <w:tcBorders>
              <w:top w:val="single" w:sz="4" w:space="0" w:color="auto"/>
              <w:left w:val="single" w:sz="4" w:space="0" w:color="auto"/>
              <w:bottom w:val="single" w:sz="4" w:space="0" w:color="auto"/>
              <w:right w:val="single" w:sz="4" w:space="0" w:color="auto"/>
            </w:tcBorders>
          </w:tcPr>
          <w:p w14:paraId="42C5EC26" w14:textId="77777777" w:rsidR="006A1603" w:rsidRPr="006A1603" w:rsidRDefault="006A1603" w:rsidP="006A1603">
            <w:pPr>
              <w:rPr>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3E015462" w14:textId="77777777" w:rsidR="006A1603" w:rsidRPr="006A1603" w:rsidRDefault="006A1603" w:rsidP="006A1603">
            <w:pPr>
              <w:rPr>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540F00A0" w14:textId="77777777" w:rsidR="006A1603" w:rsidRPr="006A1603" w:rsidRDefault="006A1603" w:rsidP="006A1603">
            <w:pPr>
              <w:rPr>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5E97EFD6" w14:textId="77777777" w:rsidR="006A1603" w:rsidRPr="006A1603" w:rsidRDefault="006A1603" w:rsidP="006A1603">
            <w:pPr>
              <w:rPr>
                <w:b/>
                <w:bCs/>
                <w:sz w:val="24"/>
                <w:szCs w:val="24"/>
              </w:rPr>
            </w:pPr>
          </w:p>
        </w:tc>
      </w:tr>
      <w:tr w:rsidR="006A1603" w:rsidRPr="006A1603" w14:paraId="21A40707" w14:textId="77777777" w:rsidTr="006A1603">
        <w:trPr>
          <w:trHeight w:val="255"/>
        </w:trPr>
        <w:tc>
          <w:tcPr>
            <w:tcW w:w="0" w:type="auto"/>
            <w:tcBorders>
              <w:top w:val="single" w:sz="4" w:space="0" w:color="auto"/>
              <w:left w:val="single" w:sz="4" w:space="0" w:color="auto"/>
              <w:bottom w:val="single" w:sz="4" w:space="0" w:color="auto"/>
              <w:right w:val="single" w:sz="4" w:space="0" w:color="auto"/>
            </w:tcBorders>
          </w:tcPr>
          <w:p w14:paraId="69223422" w14:textId="77777777" w:rsidR="006A1603" w:rsidRPr="006A1603" w:rsidRDefault="006A1603" w:rsidP="006A1603">
            <w:pPr>
              <w:jc w:val="center"/>
              <w:rPr>
                <w:b/>
                <w:bCs/>
                <w:sz w:val="24"/>
                <w:szCs w:val="24"/>
              </w:rPr>
            </w:pPr>
            <w:bookmarkStart w:id="40" w:name="Par151"/>
            <w:bookmarkEnd w:id="40"/>
            <w:r w:rsidRPr="006A1603">
              <w:rPr>
                <w:b/>
                <w:bCs/>
                <w:sz w:val="24"/>
                <w:szCs w:val="24"/>
              </w:rPr>
              <w:t>h.3.1.4</w:t>
            </w:r>
          </w:p>
        </w:tc>
        <w:tc>
          <w:tcPr>
            <w:tcW w:w="0" w:type="auto"/>
            <w:tcBorders>
              <w:top w:val="single" w:sz="4" w:space="0" w:color="auto"/>
              <w:left w:val="single" w:sz="4" w:space="0" w:color="auto"/>
              <w:bottom w:val="single" w:sz="4" w:space="0" w:color="auto"/>
              <w:right w:val="single" w:sz="4" w:space="0" w:color="auto"/>
            </w:tcBorders>
          </w:tcPr>
          <w:p w14:paraId="6036E2DA" w14:textId="77777777" w:rsidR="006A1603" w:rsidRPr="006A1603" w:rsidRDefault="006A1603" w:rsidP="006A1603">
            <w:pPr>
              <w:rPr>
                <w:b/>
                <w:bCs/>
                <w:sz w:val="24"/>
                <w:szCs w:val="24"/>
              </w:rPr>
            </w:pPr>
            <w:r w:rsidRPr="006A1603">
              <w:rPr>
                <w:b/>
                <w:bCs/>
                <w:sz w:val="24"/>
                <w:szCs w:val="24"/>
              </w:rPr>
              <w:t>Прочий корректирующий коэффициент</w:t>
            </w:r>
          </w:p>
        </w:tc>
        <w:tc>
          <w:tcPr>
            <w:tcW w:w="0" w:type="auto"/>
            <w:tcBorders>
              <w:top w:val="single" w:sz="4" w:space="0" w:color="auto"/>
              <w:left w:val="single" w:sz="4" w:space="0" w:color="auto"/>
              <w:bottom w:val="single" w:sz="4" w:space="0" w:color="auto"/>
              <w:right w:val="single" w:sz="4" w:space="0" w:color="auto"/>
            </w:tcBorders>
          </w:tcPr>
          <w:p w14:paraId="34A9B19E" w14:textId="77777777" w:rsidR="006A1603" w:rsidRPr="006A1603" w:rsidRDefault="006A1603" w:rsidP="006A1603">
            <w:pPr>
              <w:jc w:val="center"/>
              <w:rPr>
                <w:b/>
                <w:bCs/>
                <w:sz w:val="24"/>
                <w:szCs w:val="24"/>
              </w:rPr>
            </w:pPr>
            <w:r w:rsidRPr="006A1603">
              <w:rPr>
                <w:b/>
                <w:bCs/>
                <w:sz w:val="24"/>
                <w:szCs w:val="24"/>
              </w:rPr>
              <w:t>%</w:t>
            </w:r>
          </w:p>
        </w:tc>
        <w:tc>
          <w:tcPr>
            <w:tcW w:w="0" w:type="auto"/>
            <w:tcBorders>
              <w:top w:val="single" w:sz="4" w:space="0" w:color="auto"/>
              <w:left w:val="single" w:sz="4" w:space="0" w:color="auto"/>
              <w:bottom w:val="single" w:sz="4" w:space="0" w:color="auto"/>
              <w:right w:val="single" w:sz="4" w:space="0" w:color="auto"/>
            </w:tcBorders>
          </w:tcPr>
          <w:p w14:paraId="6D0FCDDE" w14:textId="77777777" w:rsidR="006A1603" w:rsidRPr="006A1603" w:rsidRDefault="006A1603" w:rsidP="006A1603">
            <w:pPr>
              <w:rPr>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1259A4D4" w14:textId="77777777" w:rsidR="006A1603" w:rsidRPr="006A1603" w:rsidRDefault="006A1603" w:rsidP="006A1603">
            <w:pPr>
              <w:rPr>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14151124" w14:textId="77777777" w:rsidR="006A1603" w:rsidRPr="006A1603" w:rsidRDefault="006A1603" w:rsidP="006A1603">
            <w:pPr>
              <w:rPr>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073F476E" w14:textId="77777777" w:rsidR="006A1603" w:rsidRPr="006A1603" w:rsidRDefault="006A1603" w:rsidP="006A1603">
            <w:pPr>
              <w:rPr>
                <w:b/>
                <w:bCs/>
                <w:sz w:val="24"/>
                <w:szCs w:val="24"/>
              </w:rPr>
            </w:pPr>
          </w:p>
        </w:tc>
      </w:tr>
      <w:tr w:rsidR="006A1603" w:rsidRPr="006A1603" w14:paraId="00F34CFF" w14:textId="77777777" w:rsidTr="006A1603">
        <w:trPr>
          <w:trHeight w:val="781"/>
        </w:trPr>
        <w:tc>
          <w:tcPr>
            <w:tcW w:w="0" w:type="auto"/>
            <w:tcBorders>
              <w:top w:val="single" w:sz="4" w:space="0" w:color="auto"/>
              <w:left w:val="single" w:sz="4" w:space="0" w:color="auto"/>
              <w:bottom w:val="single" w:sz="4" w:space="0" w:color="auto"/>
              <w:right w:val="single" w:sz="4" w:space="0" w:color="auto"/>
            </w:tcBorders>
          </w:tcPr>
          <w:p w14:paraId="2CAE56A2" w14:textId="77777777" w:rsidR="006A1603" w:rsidRPr="006A1603" w:rsidRDefault="006A1603" w:rsidP="006A1603">
            <w:pPr>
              <w:jc w:val="center"/>
              <w:rPr>
                <w:b/>
                <w:bCs/>
                <w:sz w:val="24"/>
                <w:szCs w:val="24"/>
              </w:rPr>
            </w:pPr>
            <w:bookmarkStart w:id="41" w:name="Par158"/>
            <w:bookmarkEnd w:id="41"/>
            <w:r w:rsidRPr="006A1603">
              <w:rPr>
                <w:b/>
                <w:bCs/>
                <w:sz w:val="24"/>
                <w:szCs w:val="24"/>
              </w:rPr>
              <w:t>h.3.2</w:t>
            </w:r>
          </w:p>
        </w:tc>
        <w:tc>
          <w:tcPr>
            <w:tcW w:w="0" w:type="auto"/>
            <w:tcBorders>
              <w:top w:val="single" w:sz="4" w:space="0" w:color="auto"/>
              <w:left w:val="single" w:sz="4" w:space="0" w:color="auto"/>
              <w:bottom w:val="single" w:sz="4" w:space="0" w:color="auto"/>
              <w:right w:val="single" w:sz="4" w:space="0" w:color="auto"/>
            </w:tcBorders>
          </w:tcPr>
          <w:p w14:paraId="373E5C72" w14:textId="77777777" w:rsidR="006A1603" w:rsidRPr="006A1603" w:rsidRDefault="006A1603" w:rsidP="006A1603">
            <w:pPr>
              <w:rPr>
                <w:b/>
                <w:bCs/>
                <w:sz w:val="24"/>
                <w:szCs w:val="24"/>
              </w:rPr>
            </w:pPr>
            <w:r w:rsidRPr="006A1603">
              <w:rPr>
                <w:b/>
                <w:bCs/>
                <w:sz w:val="24"/>
                <w:szCs w:val="24"/>
              </w:rPr>
              <w:t>Объем муниципальной услуги (работы), оказываемой (выполняемой) в пределах муниципального задания</w:t>
            </w:r>
          </w:p>
        </w:tc>
        <w:tc>
          <w:tcPr>
            <w:tcW w:w="0" w:type="auto"/>
            <w:tcBorders>
              <w:top w:val="single" w:sz="4" w:space="0" w:color="auto"/>
              <w:left w:val="single" w:sz="4" w:space="0" w:color="auto"/>
              <w:bottom w:val="single" w:sz="4" w:space="0" w:color="auto"/>
              <w:right w:val="single" w:sz="4" w:space="0" w:color="auto"/>
            </w:tcBorders>
          </w:tcPr>
          <w:p w14:paraId="6E6D41DA" w14:textId="77777777" w:rsidR="006A1603" w:rsidRPr="006A1603" w:rsidRDefault="006A1603" w:rsidP="006A1603">
            <w:pPr>
              <w:jc w:val="center"/>
              <w:rPr>
                <w:b/>
                <w:bCs/>
                <w:sz w:val="24"/>
                <w:szCs w:val="24"/>
              </w:rPr>
            </w:pPr>
            <w:r w:rsidRPr="006A1603">
              <w:rPr>
                <w:b/>
                <w:bCs/>
                <w:sz w:val="24"/>
                <w:szCs w:val="24"/>
              </w:rPr>
              <w:t>единица объема муниципальной услуги (работы)</w:t>
            </w:r>
          </w:p>
        </w:tc>
        <w:tc>
          <w:tcPr>
            <w:tcW w:w="0" w:type="auto"/>
            <w:tcBorders>
              <w:top w:val="single" w:sz="4" w:space="0" w:color="auto"/>
              <w:left w:val="single" w:sz="4" w:space="0" w:color="auto"/>
              <w:bottom w:val="single" w:sz="4" w:space="0" w:color="auto"/>
              <w:right w:val="single" w:sz="4" w:space="0" w:color="auto"/>
            </w:tcBorders>
          </w:tcPr>
          <w:p w14:paraId="70842A20" w14:textId="77777777" w:rsidR="006A1603" w:rsidRPr="006A1603" w:rsidRDefault="006A1603" w:rsidP="006A1603">
            <w:pPr>
              <w:rPr>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1950F70D" w14:textId="77777777" w:rsidR="006A1603" w:rsidRPr="006A1603" w:rsidRDefault="006A1603" w:rsidP="006A1603">
            <w:pPr>
              <w:rPr>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52227714" w14:textId="77777777" w:rsidR="006A1603" w:rsidRPr="006A1603" w:rsidRDefault="006A1603" w:rsidP="006A1603">
            <w:pPr>
              <w:rPr>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0F3F0D70" w14:textId="77777777" w:rsidR="006A1603" w:rsidRPr="006A1603" w:rsidRDefault="006A1603" w:rsidP="006A1603">
            <w:pPr>
              <w:rPr>
                <w:b/>
                <w:bCs/>
                <w:sz w:val="24"/>
                <w:szCs w:val="24"/>
              </w:rPr>
            </w:pPr>
          </w:p>
        </w:tc>
      </w:tr>
      <w:tr w:rsidR="006A1603" w:rsidRPr="006A1603" w14:paraId="3BD15DCA" w14:textId="77777777" w:rsidTr="006A1603">
        <w:trPr>
          <w:trHeight w:val="1053"/>
        </w:trPr>
        <w:tc>
          <w:tcPr>
            <w:tcW w:w="0" w:type="auto"/>
            <w:tcBorders>
              <w:top w:val="single" w:sz="4" w:space="0" w:color="auto"/>
              <w:left w:val="single" w:sz="4" w:space="0" w:color="auto"/>
              <w:bottom w:val="single" w:sz="4" w:space="0" w:color="auto"/>
              <w:right w:val="single" w:sz="4" w:space="0" w:color="auto"/>
            </w:tcBorders>
          </w:tcPr>
          <w:p w14:paraId="10DD74CF" w14:textId="77777777" w:rsidR="006A1603" w:rsidRPr="006A1603" w:rsidRDefault="006A1603" w:rsidP="006A1603">
            <w:pPr>
              <w:jc w:val="center"/>
              <w:rPr>
                <w:b/>
                <w:bCs/>
                <w:sz w:val="24"/>
                <w:szCs w:val="24"/>
              </w:rPr>
            </w:pPr>
            <w:bookmarkStart w:id="42" w:name="Par165"/>
            <w:bookmarkEnd w:id="42"/>
            <w:r w:rsidRPr="006A1603">
              <w:rPr>
                <w:b/>
                <w:bCs/>
                <w:sz w:val="24"/>
                <w:szCs w:val="24"/>
              </w:rPr>
              <w:t>h.3.3</w:t>
            </w:r>
          </w:p>
        </w:tc>
        <w:tc>
          <w:tcPr>
            <w:tcW w:w="0" w:type="auto"/>
            <w:tcBorders>
              <w:top w:val="single" w:sz="4" w:space="0" w:color="auto"/>
              <w:left w:val="single" w:sz="4" w:space="0" w:color="auto"/>
              <w:bottom w:val="single" w:sz="4" w:space="0" w:color="auto"/>
              <w:right w:val="single" w:sz="4" w:space="0" w:color="auto"/>
            </w:tcBorders>
          </w:tcPr>
          <w:p w14:paraId="1AD6D616" w14:textId="77777777" w:rsidR="006A1603" w:rsidRPr="006A1603" w:rsidRDefault="006A1603" w:rsidP="006A1603">
            <w:pPr>
              <w:rPr>
                <w:b/>
                <w:bCs/>
                <w:sz w:val="24"/>
                <w:szCs w:val="24"/>
              </w:rPr>
            </w:pPr>
            <w:r w:rsidRPr="006A1603">
              <w:rPr>
                <w:b/>
                <w:bCs/>
                <w:sz w:val="24"/>
                <w:szCs w:val="24"/>
              </w:rPr>
              <w:t>Среднегодовой размер платы за оказание муниципальной услуги (выполнение работы), оказываемой (выполняемой) за плату в рамках муниципального задания</w:t>
            </w:r>
          </w:p>
        </w:tc>
        <w:tc>
          <w:tcPr>
            <w:tcW w:w="0" w:type="auto"/>
            <w:tcBorders>
              <w:top w:val="single" w:sz="4" w:space="0" w:color="auto"/>
              <w:left w:val="single" w:sz="4" w:space="0" w:color="auto"/>
              <w:bottom w:val="single" w:sz="4" w:space="0" w:color="auto"/>
              <w:right w:val="single" w:sz="4" w:space="0" w:color="auto"/>
            </w:tcBorders>
          </w:tcPr>
          <w:p w14:paraId="3EDFC167" w14:textId="77777777" w:rsidR="006A1603" w:rsidRPr="006A1603" w:rsidRDefault="006A1603" w:rsidP="006A1603">
            <w:pPr>
              <w:jc w:val="center"/>
              <w:rPr>
                <w:b/>
                <w:bCs/>
                <w:sz w:val="24"/>
                <w:szCs w:val="24"/>
              </w:rPr>
            </w:pPr>
            <w:r w:rsidRPr="006A1603">
              <w:rPr>
                <w:b/>
                <w:bCs/>
                <w:sz w:val="24"/>
                <w:szCs w:val="24"/>
              </w:rPr>
              <w:t>руб.</w:t>
            </w:r>
          </w:p>
        </w:tc>
        <w:tc>
          <w:tcPr>
            <w:tcW w:w="0" w:type="auto"/>
            <w:tcBorders>
              <w:top w:val="single" w:sz="4" w:space="0" w:color="auto"/>
              <w:left w:val="single" w:sz="4" w:space="0" w:color="auto"/>
              <w:bottom w:val="single" w:sz="4" w:space="0" w:color="auto"/>
              <w:right w:val="single" w:sz="4" w:space="0" w:color="auto"/>
            </w:tcBorders>
          </w:tcPr>
          <w:p w14:paraId="290B5F7A" w14:textId="77777777" w:rsidR="006A1603" w:rsidRPr="006A1603" w:rsidRDefault="006A1603" w:rsidP="006A1603">
            <w:pPr>
              <w:rPr>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345A9F64" w14:textId="77777777" w:rsidR="006A1603" w:rsidRPr="006A1603" w:rsidRDefault="006A1603" w:rsidP="006A1603">
            <w:pPr>
              <w:rPr>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13A19187" w14:textId="77777777" w:rsidR="006A1603" w:rsidRPr="006A1603" w:rsidRDefault="006A1603" w:rsidP="006A1603">
            <w:pPr>
              <w:rPr>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3858A57C" w14:textId="77777777" w:rsidR="006A1603" w:rsidRPr="006A1603" w:rsidRDefault="006A1603" w:rsidP="006A1603">
            <w:pPr>
              <w:rPr>
                <w:b/>
                <w:bCs/>
                <w:sz w:val="24"/>
                <w:szCs w:val="24"/>
              </w:rPr>
            </w:pPr>
          </w:p>
        </w:tc>
      </w:tr>
      <w:tr w:rsidR="006A1603" w:rsidRPr="006A1603" w14:paraId="5E6177D8" w14:textId="77777777" w:rsidTr="006A1603">
        <w:trPr>
          <w:trHeight w:val="781"/>
        </w:trPr>
        <w:tc>
          <w:tcPr>
            <w:tcW w:w="0" w:type="auto"/>
            <w:tcBorders>
              <w:top w:val="single" w:sz="4" w:space="0" w:color="auto"/>
              <w:left w:val="single" w:sz="4" w:space="0" w:color="auto"/>
              <w:bottom w:val="single" w:sz="4" w:space="0" w:color="auto"/>
              <w:right w:val="single" w:sz="4" w:space="0" w:color="auto"/>
            </w:tcBorders>
          </w:tcPr>
          <w:p w14:paraId="6A07DCC1" w14:textId="77777777" w:rsidR="006A1603" w:rsidRPr="006A1603" w:rsidRDefault="006A1603" w:rsidP="006A1603">
            <w:pPr>
              <w:jc w:val="center"/>
              <w:rPr>
                <w:b/>
                <w:bCs/>
                <w:sz w:val="24"/>
                <w:szCs w:val="24"/>
              </w:rPr>
            </w:pPr>
            <w:bookmarkStart w:id="43" w:name="Par172"/>
            <w:bookmarkEnd w:id="43"/>
            <w:r w:rsidRPr="006A1603">
              <w:rPr>
                <w:b/>
                <w:bCs/>
                <w:sz w:val="24"/>
                <w:szCs w:val="24"/>
              </w:rPr>
              <w:t>h.3.4</w:t>
            </w:r>
          </w:p>
        </w:tc>
        <w:tc>
          <w:tcPr>
            <w:tcW w:w="0" w:type="auto"/>
            <w:tcBorders>
              <w:top w:val="single" w:sz="4" w:space="0" w:color="auto"/>
              <w:left w:val="single" w:sz="4" w:space="0" w:color="auto"/>
              <w:bottom w:val="single" w:sz="4" w:space="0" w:color="auto"/>
              <w:right w:val="single" w:sz="4" w:space="0" w:color="auto"/>
            </w:tcBorders>
          </w:tcPr>
          <w:p w14:paraId="4AACD82A" w14:textId="77777777" w:rsidR="006A1603" w:rsidRPr="006A1603" w:rsidRDefault="006A1603" w:rsidP="006A1603">
            <w:pPr>
              <w:rPr>
                <w:b/>
                <w:bCs/>
                <w:sz w:val="24"/>
                <w:szCs w:val="24"/>
              </w:rPr>
            </w:pPr>
            <w:r w:rsidRPr="006A1603">
              <w:rPr>
                <w:b/>
                <w:bCs/>
                <w:sz w:val="24"/>
                <w:szCs w:val="24"/>
              </w:rPr>
              <w:t>Объем муниципальной услуги (работы), оказываемой (выполняемой) за плату в рамках муниципального задания</w:t>
            </w:r>
          </w:p>
        </w:tc>
        <w:tc>
          <w:tcPr>
            <w:tcW w:w="0" w:type="auto"/>
            <w:tcBorders>
              <w:top w:val="single" w:sz="4" w:space="0" w:color="auto"/>
              <w:left w:val="single" w:sz="4" w:space="0" w:color="auto"/>
              <w:bottom w:val="single" w:sz="4" w:space="0" w:color="auto"/>
              <w:right w:val="single" w:sz="4" w:space="0" w:color="auto"/>
            </w:tcBorders>
          </w:tcPr>
          <w:p w14:paraId="63EDAD5B" w14:textId="77777777" w:rsidR="006A1603" w:rsidRPr="006A1603" w:rsidRDefault="006A1603" w:rsidP="006A1603">
            <w:pPr>
              <w:jc w:val="center"/>
              <w:rPr>
                <w:b/>
                <w:bCs/>
                <w:sz w:val="24"/>
                <w:szCs w:val="24"/>
              </w:rPr>
            </w:pPr>
            <w:r w:rsidRPr="006A1603">
              <w:rPr>
                <w:b/>
                <w:bCs/>
                <w:sz w:val="24"/>
                <w:szCs w:val="24"/>
              </w:rPr>
              <w:t>единица объема муниципальной услуги (работы)</w:t>
            </w:r>
          </w:p>
        </w:tc>
        <w:tc>
          <w:tcPr>
            <w:tcW w:w="0" w:type="auto"/>
            <w:tcBorders>
              <w:top w:val="single" w:sz="4" w:space="0" w:color="auto"/>
              <w:left w:val="single" w:sz="4" w:space="0" w:color="auto"/>
              <w:bottom w:val="single" w:sz="4" w:space="0" w:color="auto"/>
              <w:right w:val="single" w:sz="4" w:space="0" w:color="auto"/>
            </w:tcBorders>
          </w:tcPr>
          <w:p w14:paraId="30205DB1" w14:textId="77777777" w:rsidR="006A1603" w:rsidRPr="006A1603" w:rsidRDefault="006A1603" w:rsidP="006A1603">
            <w:pPr>
              <w:rPr>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64B71CC6" w14:textId="77777777" w:rsidR="006A1603" w:rsidRPr="006A1603" w:rsidRDefault="006A1603" w:rsidP="006A1603">
            <w:pPr>
              <w:rPr>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5FD7D116" w14:textId="77777777" w:rsidR="006A1603" w:rsidRPr="006A1603" w:rsidRDefault="006A1603" w:rsidP="006A1603">
            <w:pPr>
              <w:rPr>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757D2E2D" w14:textId="77777777" w:rsidR="006A1603" w:rsidRPr="006A1603" w:rsidRDefault="006A1603" w:rsidP="006A1603">
            <w:pPr>
              <w:rPr>
                <w:b/>
                <w:bCs/>
                <w:sz w:val="24"/>
                <w:szCs w:val="24"/>
              </w:rPr>
            </w:pPr>
          </w:p>
        </w:tc>
      </w:tr>
      <w:tr w:rsidR="006A1603" w:rsidRPr="006A1603" w14:paraId="16B83535" w14:textId="77777777" w:rsidTr="006A1603">
        <w:trPr>
          <w:trHeight w:val="1580"/>
        </w:trPr>
        <w:tc>
          <w:tcPr>
            <w:tcW w:w="0" w:type="auto"/>
            <w:tcBorders>
              <w:top w:val="single" w:sz="4" w:space="0" w:color="auto"/>
              <w:left w:val="single" w:sz="4" w:space="0" w:color="auto"/>
              <w:bottom w:val="single" w:sz="4" w:space="0" w:color="auto"/>
              <w:right w:val="single" w:sz="4" w:space="0" w:color="auto"/>
            </w:tcBorders>
          </w:tcPr>
          <w:p w14:paraId="5C3F9147" w14:textId="77777777" w:rsidR="006A1603" w:rsidRPr="006A1603" w:rsidRDefault="006A1603" w:rsidP="006A1603">
            <w:pPr>
              <w:jc w:val="center"/>
              <w:rPr>
                <w:b/>
                <w:bCs/>
                <w:sz w:val="24"/>
                <w:szCs w:val="24"/>
              </w:rPr>
            </w:pPr>
            <w:bookmarkStart w:id="44" w:name="Par179"/>
            <w:bookmarkEnd w:id="44"/>
            <w:r w:rsidRPr="006A1603">
              <w:rPr>
                <w:b/>
                <w:bCs/>
                <w:sz w:val="24"/>
                <w:szCs w:val="24"/>
              </w:rPr>
              <w:t>2</w:t>
            </w:r>
          </w:p>
        </w:tc>
        <w:tc>
          <w:tcPr>
            <w:tcW w:w="0" w:type="auto"/>
            <w:tcBorders>
              <w:top w:val="single" w:sz="4" w:space="0" w:color="auto"/>
              <w:left w:val="single" w:sz="4" w:space="0" w:color="auto"/>
              <w:bottom w:val="single" w:sz="4" w:space="0" w:color="auto"/>
              <w:right w:val="single" w:sz="4" w:space="0" w:color="auto"/>
            </w:tcBorders>
          </w:tcPr>
          <w:p w14:paraId="0DB53BA5" w14:textId="77777777" w:rsidR="006A1603" w:rsidRPr="006A1603" w:rsidRDefault="006A1603" w:rsidP="006A1603">
            <w:pPr>
              <w:rPr>
                <w:b/>
                <w:bCs/>
                <w:sz w:val="24"/>
                <w:szCs w:val="24"/>
              </w:rPr>
            </w:pPr>
            <w:r w:rsidRPr="006A1603">
              <w:rPr>
                <w:b/>
                <w:bCs/>
                <w:sz w:val="24"/>
                <w:szCs w:val="24"/>
              </w:rPr>
              <w:t>Затраты на содержание муниципального имущества муниципального образования Вышневолоцкий городской округ Тверской области, не включенные в нормативные затраты на оказание единицы муниципальной услуги (затраты на выполнение работы)</w:t>
            </w:r>
          </w:p>
        </w:tc>
        <w:tc>
          <w:tcPr>
            <w:tcW w:w="0" w:type="auto"/>
            <w:tcBorders>
              <w:top w:val="single" w:sz="4" w:space="0" w:color="auto"/>
              <w:left w:val="single" w:sz="4" w:space="0" w:color="auto"/>
              <w:bottom w:val="single" w:sz="4" w:space="0" w:color="auto"/>
              <w:right w:val="single" w:sz="4" w:space="0" w:color="auto"/>
            </w:tcBorders>
          </w:tcPr>
          <w:p w14:paraId="7CBDDD2A" w14:textId="77777777" w:rsidR="006A1603" w:rsidRPr="006A1603" w:rsidRDefault="006A1603" w:rsidP="006A1603">
            <w:pPr>
              <w:jc w:val="center"/>
              <w:rPr>
                <w:b/>
                <w:bCs/>
                <w:sz w:val="24"/>
                <w:szCs w:val="24"/>
              </w:rPr>
            </w:pPr>
            <w:r w:rsidRPr="006A1603">
              <w:rPr>
                <w:b/>
                <w:bCs/>
                <w:sz w:val="24"/>
                <w:szCs w:val="24"/>
              </w:rPr>
              <w:t>руб.</w:t>
            </w:r>
          </w:p>
        </w:tc>
        <w:tc>
          <w:tcPr>
            <w:tcW w:w="0" w:type="auto"/>
            <w:tcBorders>
              <w:top w:val="single" w:sz="4" w:space="0" w:color="auto"/>
              <w:left w:val="single" w:sz="4" w:space="0" w:color="auto"/>
              <w:bottom w:val="single" w:sz="4" w:space="0" w:color="auto"/>
              <w:right w:val="single" w:sz="4" w:space="0" w:color="auto"/>
            </w:tcBorders>
          </w:tcPr>
          <w:p w14:paraId="1ADA8541" w14:textId="77777777" w:rsidR="006A1603" w:rsidRPr="006A1603" w:rsidRDefault="006A1603" w:rsidP="006A1603">
            <w:pPr>
              <w:rPr>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4C36BECB" w14:textId="77777777" w:rsidR="006A1603" w:rsidRPr="006A1603" w:rsidRDefault="006A1603" w:rsidP="006A1603">
            <w:pPr>
              <w:rPr>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6B4243B7" w14:textId="77777777" w:rsidR="006A1603" w:rsidRPr="006A1603" w:rsidRDefault="006A1603" w:rsidP="006A1603">
            <w:pPr>
              <w:rPr>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682CB8BE" w14:textId="77777777" w:rsidR="006A1603" w:rsidRPr="006A1603" w:rsidRDefault="006A1603" w:rsidP="006A1603">
            <w:pPr>
              <w:rPr>
                <w:b/>
                <w:bCs/>
                <w:sz w:val="24"/>
                <w:szCs w:val="24"/>
              </w:rPr>
            </w:pPr>
          </w:p>
        </w:tc>
      </w:tr>
      <w:tr w:rsidR="006A1603" w:rsidRPr="006A1603" w14:paraId="67F3F162" w14:textId="77777777" w:rsidTr="006A1603">
        <w:trPr>
          <w:trHeight w:val="527"/>
        </w:trPr>
        <w:tc>
          <w:tcPr>
            <w:tcW w:w="0" w:type="auto"/>
            <w:tcBorders>
              <w:top w:val="single" w:sz="4" w:space="0" w:color="auto"/>
              <w:left w:val="single" w:sz="4" w:space="0" w:color="auto"/>
              <w:bottom w:val="single" w:sz="4" w:space="0" w:color="auto"/>
              <w:right w:val="single" w:sz="4" w:space="0" w:color="auto"/>
            </w:tcBorders>
          </w:tcPr>
          <w:p w14:paraId="33DDE01C" w14:textId="77777777" w:rsidR="006A1603" w:rsidRPr="006A1603" w:rsidRDefault="006A1603" w:rsidP="006A1603">
            <w:pPr>
              <w:jc w:val="center"/>
              <w:rPr>
                <w:b/>
                <w:bCs/>
                <w:sz w:val="24"/>
                <w:szCs w:val="24"/>
              </w:rPr>
            </w:pPr>
            <w:bookmarkStart w:id="45" w:name="Par186"/>
            <w:bookmarkEnd w:id="45"/>
            <w:r w:rsidRPr="006A1603">
              <w:rPr>
                <w:b/>
                <w:bCs/>
                <w:sz w:val="24"/>
                <w:szCs w:val="24"/>
              </w:rPr>
              <w:t>3</w:t>
            </w:r>
          </w:p>
        </w:tc>
        <w:tc>
          <w:tcPr>
            <w:tcW w:w="0" w:type="auto"/>
            <w:tcBorders>
              <w:top w:val="single" w:sz="4" w:space="0" w:color="auto"/>
              <w:left w:val="single" w:sz="4" w:space="0" w:color="auto"/>
              <w:bottom w:val="single" w:sz="4" w:space="0" w:color="auto"/>
              <w:right w:val="single" w:sz="4" w:space="0" w:color="auto"/>
            </w:tcBorders>
          </w:tcPr>
          <w:p w14:paraId="61EB724E" w14:textId="77777777" w:rsidR="006A1603" w:rsidRPr="006A1603" w:rsidRDefault="006A1603" w:rsidP="006A1603">
            <w:pPr>
              <w:rPr>
                <w:b/>
                <w:bCs/>
                <w:sz w:val="24"/>
                <w:szCs w:val="24"/>
              </w:rPr>
            </w:pPr>
            <w:r w:rsidRPr="006A1603">
              <w:rPr>
                <w:b/>
                <w:bCs/>
                <w:sz w:val="24"/>
                <w:szCs w:val="24"/>
              </w:rPr>
              <w:t>Коэффициент стабилизации бюджетной нагрузки</w:t>
            </w:r>
          </w:p>
        </w:tc>
        <w:tc>
          <w:tcPr>
            <w:tcW w:w="0" w:type="auto"/>
            <w:tcBorders>
              <w:top w:val="single" w:sz="4" w:space="0" w:color="auto"/>
              <w:left w:val="single" w:sz="4" w:space="0" w:color="auto"/>
              <w:bottom w:val="single" w:sz="4" w:space="0" w:color="auto"/>
              <w:right w:val="single" w:sz="4" w:space="0" w:color="auto"/>
            </w:tcBorders>
          </w:tcPr>
          <w:p w14:paraId="208CF5E7" w14:textId="77777777" w:rsidR="006A1603" w:rsidRPr="006A1603" w:rsidRDefault="006A1603" w:rsidP="006A1603">
            <w:pPr>
              <w:jc w:val="center"/>
              <w:rPr>
                <w:b/>
                <w:bCs/>
                <w:sz w:val="24"/>
                <w:szCs w:val="24"/>
              </w:rPr>
            </w:pPr>
            <w:r w:rsidRPr="006A1603">
              <w:rPr>
                <w:b/>
                <w:bCs/>
                <w:sz w:val="24"/>
                <w:szCs w:val="24"/>
              </w:rPr>
              <w:t>%</w:t>
            </w:r>
          </w:p>
        </w:tc>
        <w:tc>
          <w:tcPr>
            <w:tcW w:w="0" w:type="auto"/>
            <w:tcBorders>
              <w:top w:val="single" w:sz="4" w:space="0" w:color="auto"/>
              <w:left w:val="single" w:sz="4" w:space="0" w:color="auto"/>
              <w:bottom w:val="single" w:sz="4" w:space="0" w:color="auto"/>
              <w:right w:val="single" w:sz="4" w:space="0" w:color="auto"/>
            </w:tcBorders>
          </w:tcPr>
          <w:p w14:paraId="5AC2510B" w14:textId="77777777" w:rsidR="006A1603" w:rsidRPr="006A1603" w:rsidRDefault="006A1603" w:rsidP="006A1603">
            <w:pPr>
              <w:rPr>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6BAC00B0" w14:textId="77777777" w:rsidR="006A1603" w:rsidRPr="006A1603" w:rsidRDefault="006A1603" w:rsidP="006A1603">
            <w:pPr>
              <w:rPr>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40A35D25" w14:textId="77777777" w:rsidR="006A1603" w:rsidRPr="006A1603" w:rsidRDefault="006A1603" w:rsidP="006A1603">
            <w:pPr>
              <w:rPr>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56391BFF" w14:textId="77777777" w:rsidR="006A1603" w:rsidRPr="006A1603" w:rsidRDefault="006A1603" w:rsidP="006A1603">
            <w:pPr>
              <w:rPr>
                <w:b/>
                <w:bCs/>
                <w:sz w:val="24"/>
                <w:szCs w:val="24"/>
              </w:rPr>
            </w:pPr>
          </w:p>
        </w:tc>
      </w:tr>
      <w:tr w:rsidR="006A1603" w:rsidRPr="006A1603" w14:paraId="491DC9D5" w14:textId="77777777" w:rsidTr="006A1603">
        <w:trPr>
          <w:trHeight w:val="510"/>
        </w:trPr>
        <w:tc>
          <w:tcPr>
            <w:tcW w:w="0" w:type="auto"/>
            <w:tcBorders>
              <w:top w:val="single" w:sz="4" w:space="0" w:color="auto"/>
              <w:left w:val="single" w:sz="4" w:space="0" w:color="auto"/>
              <w:bottom w:val="single" w:sz="4" w:space="0" w:color="auto"/>
              <w:right w:val="single" w:sz="4" w:space="0" w:color="auto"/>
            </w:tcBorders>
          </w:tcPr>
          <w:p w14:paraId="14801E16" w14:textId="77777777" w:rsidR="006A1603" w:rsidRPr="006A1603" w:rsidRDefault="006A1603" w:rsidP="006A1603">
            <w:pPr>
              <w:jc w:val="center"/>
              <w:rPr>
                <w:b/>
                <w:bCs/>
                <w:sz w:val="24"/>
                <w:szCs w:val="24"/>
              </w:rPr>
            </w:pPr>
            <w:r w:rsidRPr="006A1603">
              <w:rPr>
                <w:b/>
                <w:bCs/>
                <w:sz w:val="24"/>
                <w:szCs w:val="24"/>
              </w:rPr>
              <w:t>4</w:t>
            </w:r>
          </w:p>
        </w:tc>
        <w:tc>
          <w:tcPr>
            <w:tcW w:w="0" w:type="auto"/>
            <w:tcBorders>
              <w:top w:val="single" w:sz="4" w:space="0" w:color="auto"/>
              <w:left w:val="single" w:sz="4" w:space="0" w:color="auto"/>
              <w:bottom w:val="single" w:sz="4" w:space="0" w:color="auto"/>
              <w:right w:val="single" w:sz="4" w:space="0" w:color="auto"/>
            </w:tcBorders>
          </w:tcPr>
          <w:p w14:paraId="120EF189" w14:textId="77777777" w:rsidR="006A1603" w:rsidRPr="006A1603" w:rsidRDefault="006A1603" w:rsidP="006A1603">
            <w:pPr>
              <w:rPr>
                <w:b/>
                <w:bCs/>
                <w:sz w:val="24"/>
                <w:szCs w:val="24"/>
              </w:rPr>
            </w:pPr>
            <w:r w:rsidRPr="006A1603">
              <w:rPr>
                <w:b/>
                <w:bCs/>
                <w:sz w:val="24"/>
                <w:szCs w:val="24"/>
              </w:rPr>
              <w:t>Объем субсидии на выполнение муниципального задания</w:t>
            </w:r>
          </w:p>
        </w:tc>
        <w:tc>
          <w:tcPr>
            <w:tcW w:w="0" w:type="auto"/>
            <w:tcBorders>
              <w:top w:val="single" w:sz="4" w:space="0" w:color="auto"/>
              <w:left w:val="single" w:sz="4" w:space="0" w:color="auto"/>
              <w:bottom w:val="single" w:sz="4" w:space="0" w:color="auto"/>
              <w:right w:val="single" w:sz="4" w:space="0" w:color="auto"/>
            </w:tcBorders>
          </w:tcPr>
          <w:p w14:paraId="6254C971" w14:textId="77777777" w:rsidR="006A1603" w:rsidRPr="006A1603" w:rsidRDefault="006A1603" w:rsidP="006A1603">
            <w:pPr>
              <w:jc w:val="center"/>
              <w:rPr>
                <w:b/>
                <w:bCs/>
                <w:sz w:val="24"/>
                <w:szCs w:val="24"/>
              </w:rPr>
            </w:pPr>
            <w:r w:rsidRPr="006A1603">
              <w:rPr>
                <w:b/>
                <w:bCs/>
                <w:sz w:val="24"/>
                <w:szCs w:val="24"/>
              </w:rPr>
              <w:t>руб.</w:t>
            </w:r>
          </w:p>
        </w:tc>
        <w:tc>
          <w:tcPr>
            <w:tcW w:w="0" w:type="auto"/>
            <w:tcBorders>
              <w:top w:val="single" w:sz="4" w:space="0" w:color="auto"/>
              <w:left w:val="single" w:sz="4" w:space="0" w:color="auto"/>
              <w:bottom w:val="single" w:sz="4" w:space="0" w:color="auto"/>
              <w:right w:val="single" w:sz="4" w:space="0" w:color="auto"/>
            </w:tcBorders>
          </w:tcPr>
          <w:p w14:paraId="69C0E87D" w14:textId="77777777" w:rsidR="006A1603" w:rsidRPr="006A1603" w:rsidRDefault="006A1603" w:rsidP="006A1603">
            <w:pPr>
              <w:rPr>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28A3E797" w14:textId="77777777" w:rsidR="006A1603" w:rsidRPr="006A1603" w:rsidRDefault="006A1603" w:rsidP="006A1603">
            <w:pPr>
              <w:rPr>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32F86013" w14:textId="77777777" w:rsidR="006A1603" w:rsidRPr="006A1603" w:rsidRDefault="006A1603" w:rsidP="006A1603">
            <w:pPr>
              <w:rPr>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7D8A9908" w14:textId="77777777" w:rsidR="006A1603" w:rsidRPr="006A1603" w:rsidRDefault="006A1603" w:rsidP="006A1603">
            <w:pPr>
              <w:jc w:val="center"/>
              <w:rPr>
                <w:b/>
                <w:bCs/>
                <w:sz w:val="24"/>
                <w:szCs w:val="24"/>
              </w:rPr>
            </w:pPr>
            <w:r w:rsidRPr="006A1603">
              <w:rPr>
                <w:b/>
                <w:bCs/>
                <w:sz w:val="24"/>
                <w:szCs w:val="24"/>
              </w:rPr>
              <w:t>4 = (</w:t>
            </w:r>
            <w:hyperlink w:anchor="Par18" w:history="1">
              <w:r w:rsidRPr="006A1603">
                <w:rPr>
                  <w:b/>
                  <w:bCs/>
                  <w:sz w:val="24"/>
                  <w:szCs w:val="24"/>
                </w:rPr>
                <w:t>1</w:t>
              </w:r>
            </w:hyperlink>
            <w:r w:rsidRPr="006A1603">
              <w:rPr>
                <w:b/>
                <w:bCs/>
                <w:sz w:val="24"/>
                <w:szCs w:val="24"/>
              </w:rPr>
              <w:t xml:space="preserve"> + </w:t>
            </w:r>
            <w:hyperlink w:anchor="Par179" w:history="1">
              <w:r w:rsidRPr="006A1603">
                <w:rPr>
                  <w:b/>
                  <w:bCs/>
                  <w:sz w:val="24"/>
                  <w:szCs w:val="24"/>
                </w:rPr>
                <w:t>2</w:t>
              </w:r>
            </w:hyperlink>
            <w:r w:rsidRPr="006A1603">
              <w:rPr>
                <w:b/>
                <w:bCs/>
                <w:sz w:val="24"/>
                <w:szCs w:val="24"/>
              </w:rPr>
              <w:t xml:space="preserve">) x </w:t>
            </w:r>
            <w:hyperlink w:anchor="Par186" w:history="1">
              <w:r w:rsidRPr="006A1603">
                <w:rPr>
                  <w:b/>
                  <w:bCs/>
                  <w:sz w:val="24"/>
                  <w:szCs w:val="24"/>
                </w:rPr>
                <w:t>3</w:t>
              </w:r>
            </w:hyperlink>
          </w:p>
        </w:tc>
      </w:tr>
    </w:tbl>
    <w:p w14:paraId="7C309A15" w14:textId="77777777" w:rsidR="006A1603" w:rsidRPr="006A1603" w:rsidRDefault="006A1603" w:rsidP="006A1603">
      <w:pPr>
        <w:rPr>
          <w:b/>
          <w:sz w:val="28"/>
          <w:szCs w:val="28"/>
        </w:rPr>
      </w:pPr>
    </w:p>
    <w:p w14:paraId="6F940C97" w14:textId="77777777" w:rsidR="006A1603" w:rsidRPr="006A1603" w:rsidRDefault="006A1603" w:rsidP="006A1603">
      <w:pPr>
        <w:jc w:val="center"/>
        <w:rPr>
          <w:b/>
          <w:sz w:val="28"/>
          <w:szCs w:val="28"/>
        </w:rPr>
      </w:pPr>
      <w:r w:rsidRPr="006A1603">
        <w:rPr>
          <w:b/>
          <w:sz w:val="28"/>
          <w:szCs w:val="28"/>
        </w:rPr>
        <w:lastRenderedPageBreak/>
        <w:t xml:space="preserve">Часть III. Порядок осуществления контроля за выполнением муниципального задания </w:t>
      </w:r>
    </w:p>
    <w:p w14:paraId="1DB3EB87" w14:textId="77777777" w:rsidR="006A1603" w:rsidRPr="006A1603" w:rsidRDefault="006A1603" w:rsidP="006A1603">
      <w:pPr>
        <w:jc w:val="center"/>
        <w:rPr>
          <w:b/>
          <w:sz w:val="28"/>
          <w:szCs w:val="28"/>
        </w:rPr>
      </w:pPr>
      <w:r w:rsidRPr="006A1603">
        <w:rPr>
          <w:b/>
          <w:sz w:val="28"/>
          <w:szCs w:val="28"/>
        </w:rPr>
        <w:t>1. Периодичность и вид контроля за выполнением муниципального задания</w:t>
      </w:r>
    </w:p>
    <w:tbl>
      <w:tblPr>
        <w:tblW w:w="14369" w:type="dxa"/>
        <w:tblInd w:w="62" w:type="dxa"/>
        <w:tblLayout w:type="fixed"/>
        <w:tblCellMar>
          <w:top w:w="102" w:type="dxa"/>
          <w:left w:w="62" w:type="dxa"/>
          <w:bottom w:w="102" w:type="dxa"/>
          <w:right w:w="62" w:type="dxa"/>
        </w:tblCellMar>
        <w:tblLook w:val="0000" w:firstRow="0" w:lastRow="0" w:firstColumn="0" w:lastColumn="0" w:noHBand="0" w:noVBand="0"/>
      </w:tblPr>
      <w:tblGrid>
        <w:gridCol w:w="915"/>
        <w:gridCol w:w="7184"/>
        <w:gridCol w:w="6270"/>
      </w:tblGrid>
      <w:tr w:rsidR="006A1603" w:rsidRPr="006A1603" w14:paraId="50BE64CD" w14:textId="77777777" w:rsidTr="006A1603">
        <w:trPr>
          <w:trHeight w:val="300"/>
        </w:trPr>
        <w:tc>
          <w:tcPr>
            <w:tcW w:w="915" w:type="dxa"/>
            <w:tcBorders>
              <w:top w:val="single" w:sz="4" w:space="0" w:color="auto"/>
              <w:left w:val="single" w:sz="4" w:space="0" w:color="auto"/>
              <w:bottom w:val="single" w:sz="4" w:space="0" w:color="auto"/>
              <w:right w:val="single" w:sz="4" w:space="0" w:color="auto"/>
            </w:tcBorders>
          </w:tcPr>
          <w:p w14:paraId="1A5F5876" w14:textId="77777777" w:rsidR="006A1603" w:rsidRPr="006A1603" w:rsidRDefault="006A1603" w:rsidP="006A1603">
            <w:pPr>
              <w:jc w:val="center"/>
              <w:rPr>
                <w:b/>
                <w:bCs/>
                <w:sz w:val="28"/>
                <w:szCs w:val="28"/>
              </w:rPr>
            </w:pPr>
            <w:r w:rsidRPr="006A1603">
              <w:rPr>
                <w:b/>
                <w:bCs/>
                <w:sz w:val="28"/>
                <w:szCs w:val="28"/>
              </w:rPr>
              <w:t>N п/п</w:t>
            </w:r>
          </w:p>
        </w:tc>
        <w:tc>
          <w:tcPr>
            <w:tcW w:w="7184" w:type="dxa"/>
            <w:tcBorders>
              <w:top w:val="single" w:sz="4" w:space="0" w:color="auto"/>
              <w:left w:val="single" w:sz="4" w:space="0" w:color="auto"/>
              <w:bottom w:val="single" w:sz="4" w:space="0" w:color="auto"/>
              <w:right w:val="single" w:sz="4" w:space="0" w:color="auto"/>
            </w:tcBorders>
          </w:tcPr>
          <w:p w14:paraId="56D1661B" w14:textId="77777777" w:rsidR="006A1603" w:rsidRPr="006A1603" w:rsidRDefault="006A1603" w:rsidP="006A1603">
            <w:pPr>
              <w:jc w:val="center"/>
              <w:rPr>
                <w:b/>
                <w:bCs/>
                <w:sz w:val="28"/>
                <w:szCs w:val="28"/>
              </w:rPr>
            </w:pPr>
            <w:r w:rsidRPr="006A1603">
              <w:rPr>
                <w:b/>
                <w:bCs/>
                <w:sz w:val="28"/>
                <w:szCs w:val="28"/>
              </w:rPr>
              <w:t>Вид контрольного мероприятия</w:t>
            </w:r>
          </w:p>
        </w:tc>
        <w:tc>
          <w:tcPr>
            <w:tcW w:w="6270" w:type="dxa"/>
            <w:tcBorders>
              <w:top w:val="single" w:sz="4" w:space="0" w:color="auto"/>
              <w:left w:val="single" w:sz="4" w:space="0" w:color="auto"/>
              <w:bottom w:val="single" w:sz="4" w:space="0" w:color="auto"/>
              <w:right w:val="single" w:sz="4" w:space="0" w:color="auto"/>
            </w:tcBorders>
          </w:tcPr>
          <w:p w14:paraId="3A46FF56" w14:textId="77777777" w:rsidR="006A1603" w:rsidRPr="006A1603" w:rsidRDefault="006A1603" w:rsidP="006A1603">
            <w:pPr>
              <w:jc w:val="center"/>
              <w:rPr>
                <w:b/>
                <w:bCs/>
                <w:sz w:val="28"/>
                <w:szCs w:val="28"/>
              </w:rPr>
            </w:pPr>
            <w:r w:rsidRPr="006A1603">
              <w:rPr>
                <w:b/>
                <w:bCs/>
                <w:sz w:val="28"/>
                <w:szCs w:val="28"/>
              </w:rPr>
              <w:t>Периодичность проведения контроля</w:t>
            </w:r>
          </w:p>
        </w:tc>
      </w:tr>
      <w:tr w:rsidR="006A1603" w:rsidRPr="006A1603" w14:paraId="4B1E3317" w14:textId="77777777" w:rsidTr="006A1603">
        <w:trPr>
          <w:trHeight w:val="300"/>
        </w:trPr>
        <w:tc>
          <w:tcPr>
            <w:tcW w:w="915" w:type="dxa"/>
            <w:tcBorders>
              <w:top w:val="single" w:sz="4" w:space="0" w:color="auto"/>
              <w:left w:val="single" w:sz="4" w:space="0" w:color="auto"/>
              <w:bottom w:val="single" w:sz="4" w:space="0" w:color="auto"/>
              <w:right w:val="single" w:sz="4" w:space="0" w:color="auto"/>
            </w:tcBorders>
          </w:tcPr>
          <w:p w14:paraId="332DEF28" w14:textId="77777777" w:rsidR="006A1603" w:rsidRPr="006A1603" w:rsidRDefault="006A1603" w:rsidP="006A1603">
            <w:pPr>
              <w:jc w:val="center"/>
              <w:rPr>
                <w:b/>
                <w:bCs/>
                <w:sz w:val="28"/>
                <w:szCs w:val="28"/>
              </w:rPr>
            </w:pPr>
            <w:r w:rsidRPr="006A1603">
              <w:rPr>
                <w:b/>
                <w:bCs/>
                <w:sz w:val="28"/>
                <w:szCs w:val="28"/>
              </w:rPr>
              <w:t>1</w:t>
            </w:r>
          </w:p>
        </w:tc>
        <w:tc>
          <w:tcPr>
            <w:tcW w:w="7184" w:type="dxa"/>
            <w:tcBorders>
              <w:top w:val="single" w:sz="4" w:space="0" w:color="auto"/>
              <w:left w:val="single" w:sz="4" w:space="0" w:color="auto"/>
              <w:bottom w:val="single" w:sz="4" w:space="0" w:color="auto"/>
              <w:right w:val="single" w:sz="4" w:space="0" w:color="auto"/>
            </w:tcBorders>
          </w:tcPr>
          <w:p w14:paraId="043C8D7A" w14:textId="77777777" w:rsidR="006A1603" w:rsidRPr="006A1603" w:rsidRDefault="006A1603" w:rsidP="006A1603">
            <w:pPr>
              <w:outlineLvl w:val="0"/>
              <w:rPr>
                <w:b/>
                <w:bCs/>
                <w:sz w:val="28"/>
                <w:szCs w:val="28"/>
              </w:rPr>
            </w:pPr>
          </w:p>
        </w:tc>
        <w:tc>
          <w:tcPr>
            <w:tcW w:w="6270" w:type="dxa"/>
            <w:tcBorders>
              <w:top w:val="single" w:sz="4" w:space="0" w:color="auto"/>
              <w:left w:val="single" w:sz="4" w:space="0" w:color="auto"/>
              <w:bottom w:val="single" w:sz="4" w:space="0" w:color="auto"/>
              <w:right w:val="single" w:sz="4" w:space="0" w:color="auto"/>
            </w:tcBorders>
          </w:tcPr>
          <w:p w14:paraId="220C40C9" w14:textId="77777777" w:rsidR="006A1603" w:rsidRPr="006A1603" w:rsidRDefault="006A1603" w:rsidP="006A1603">
            <w:pPr>
              <w:rPr>
                <w:b/>
                <w:bCs/>
                <w:sz w:val="28"/>
                <w:szCs w:val="28"/>
              </w:rPr>
            </w:pPr>
          </w:p>
        </w:tc>
      </w:tr>
      <w:tr w:rsidR="006A1603" w:rsidRPr="006A1603" w14:paraId="480076E5" w14:textId="77777777" w:rsidTr="006A1603">
        <w:trPr>
          <w:trHeight w:val="300"/>
        </w:trPr>
        <w:tc>
          <w:tcPr>
            <w:tcW w:w="915" w:type="dxa"/>
            <w:tcBorders>
              <w:top w:val="single" w:sz="4" w:space="0" w:color="auto"/>
              <w:left w:val="single" w:sz="4" w:space="0" w:color="auto"/>
              <w:bottom w:val="single" w:sz="4" w:space="0" w:color="auto"/>
              <w:right w:val="single" w:sz="4" w:space="0" w:color="auto"/>
            </w:tcBorders>
          </w:tcPr>
          <w:p w14:paraId="609ACB8D" w14:textId="77777777" w:rsidR="006A1603" w:rsidRPr="006A1603" w:rsidRDefault="006A1603" w:rsidP="006A1603">
            <w:pPr>
              <w:jc w:val="center"/>
              <w:rPr>
                <w:b/>
                <w:bCs/>
                <w:sz w:val="28"/>
                <w:szCs w:val="28"/>
              </w:rPr>
            </w:pPr>
            <w:r w:rsidRPr="006A1603">
              <w:rPr>
                <w:b/>
                <w:bCs/>
                <w:sz w:val="28"/>
                <w:szCs w:val="28"/>
              </w:rPr>
              <w:t>2</w:t>
            </w:r>
          </w:p>
        </w:tc>
        <w:tc>
          <w:tcPr>
            <w:tcW w:w="7184" w:type="dxa"/>
            <w:tcBorders>
              <w:top w:val="single" w:sz="4" w:space="0" w:color="auto"/>
              <w:left w:val="single" w:sz="4" w:space="0" w:color="auto"/>
              <w:bottom w:val="single" w:sz="4" w:space="0" w:color="auto"/>
              <w:right w:val="single" w:sz="4" w:space="0" w:color="auto"/>
            </w:tcBorders>
          </w:tcPr>
          <w:p w14:paraId="2D7FC407" w14:textId="77777777" w:rsidR="006A1603" w:rsidRPr="006A1603" w:rsidRDefault="006A1603" w:rsidP="006A1603">
            <w:pPr>
              <w:rPr>
                <w:b/>
                <w:bCs/>
                <w:sz w:val="28"/>
                <w:szCs w:val="28"/>
              </w:rPr>
            </w:pPr>
          </w:p>
        </w:tc>
        <w:tc>
          <w:tcPr>
            <w:tcW w:w="6270" w:type="dxa"/>
            <w:tcBorders>
              <w:top w:val="single" w:sz="4" w:space="0" w:color="auto"/>
              <w:left w:val="single" w:sz="4" w:space="0" w:color="auto"/>
              <w:bottom w:val="single" w:sz="4" w:space="0" w:color="auto"/>
              <w:right w:val="single" w:sz="4" w:space="0" w:color="auto"/>
            </w:tcBorders>
          </w:tcPr>
          <w:p w14:paraId="19901849" w14:textId="77777777" w:rsidR="006A1603" w:rsidRPr="006A1603" w:rsidRDefault="006A1603" w:rsidP="006A1603">
            <w:pPr>
              <w:rPr>
                <w:b/>
                <w:bCs/>
                <w:sz w:val="28"/>
                <w:szCs w:val="28"/>
              </w:rPr>
            </w:pPr>
          </w:p>
        </w:tc>
      </w:tr>
      <w:tr w:rsidR="006A1603" w:rsidRPr="006A1603" w14:paraId="4091085A" w14:textId="77777777" w:rsidTr="006A1603">
        <w:trPr>
          <w:trHeight w:val="300"/>
        </w:trPr>
        <w:tc>
          <w:tcPr>
            <w:tcW w:w="915" w:type="dxa"/>
            <w:tcBorders>
              <w:top w:val="single" w:sz="4" w:space="0" w:color="auto"/>
              <w:left w:val="single" w:sz="4" w:space="0" w:color="auto"/>
              <w:bottom w:val="single" w:sz="4" w:space="0" w:color="auto"/>
              <w:right w:val="single" w:sz="4" w:space="0" w:color="auto"/>
            </w:tcBorders>
          </w:tcPr>
          <w:p w14:paraId="54DE08E1" w14:textId="77777777" w:rsidR="006A1603" w:rsidRPr="006A1603" w:rsidRDefault="006A1603" w:rsidP="006A1603">
            <w:pPr>
              <w:jc w:val="center"/>
              <w:rPr>
                <w:b/>
                <w:bCs/>
                <w:sz w:val="28"/>
                <w:szCs w:val="28"/>
              </w:rPr>
            </w:pPr>
            <w:r w:rsidRPr="006A1603">
              <w:rPr>
                <w:b/>
                <w:bCs/>
                <w:sz w:val="28"/>
                <w:szCs w:val="28"/>
              </w:rPr>
              <w:t>3</w:t>
            </w:r>
          </w:p>
        </w:tc>
        <w:tc>
          <w:tcPr>
            <w:tcW w:w="7184" w:type="dxa"/>
            <w:tcBorders>
              <w:top w:val="single" w:sz="4" w:space="0" w:color="auto"/>
              <w:left w:val="single" w:sz="4" w:space="0" w:color="auto"/>
              <w:bottom w:val="single" w:sz="4" w:space="0" w:color="auto"/>
              <w:right w:val="single" w:sz="4" w:space="0" w:color="auto"/>
            </w:tcBorders>
          </w:tcPr>
          <w:p w14:paraId="650789D6" w14:textId="77777777" w:rsidR="006A1603" w:rsidRPr="006A1603" w:rsidRDefault="006A1603" w:rsidP="006A1603">
            <w:pPr>
              <w:rPr>
                <w:b/>
                <w:bCs/>
                <w:sz w:val="28"/>
                <w:szCs w:val="28"/>
              </w:rPr>
            </w:pPr>
          </w:p>
        </w:tc>
        <w:tc>
          <w:tcPr>
            <w:tcW w:w="6270" w:type="dxa"/>
            <w:tcBorders>
              <w:top w:val="single" w:sz="4" w:space="0" w:color="auto"/>
              <w:left w:val="single" w:sz="4" w:space="0" w:color="auto"/>
              <w:bottom w:val="single" w:sz="4" w:space="0" w:color="auto"/>
              <w:right w:val="single" w:sz="4" w:space="0" w:color="auto"/>
            </w:tcBorders>
          </w:tcPr>
          <w:p w14:paraId="6D3FB85F" w14:textId="77777777" w:rsidR="006A1603" w:rsidRPr="006A1603" w:rsidRDefault="006A1603" w:rsidP="006A1603">
            <w:pPr>
              <w:rPr>
                <w:b/>
                <w:bCs/>
                <w:sz w:val="28"/>
                <w:szCs w:val="28"/>
              </w:rPr>
            </w:pPr>
          </w:p>
        </w:tc>
      </w:tr>
    </w:tbl>
    <w:p w14:paraId="16FA37A5" w14:textId="77777777" w:rsidR="006A1603" w:rsidRPr="006A1603" w:rsidRDefault="006A1603" w:rsidP="006A1603">
      <w:pPr>
        <w:jc w:val="both"/>
        <w:rPr>
          <w:rFonts w:ascii="Courier New" w:hAnsi="Courier New" w:cs="Courier New"/>
        </w:rPr>
      </w:pPr>
      <w:r w:rsidRPr="006A1603">
        <w:rPr>
          <w:rFonts w:ascii="Courier New" w:hAnsi="Courier New" w:cs="Courier New"/>
        </w:rPr>
        <w:t xml:space="preserve">                                                                    </w:t>
      </w:r>
    </w:p>
    <w:p w14:paraId="18356B58" w14:textId="77777777" w:rsidR="006A1603" w:rsidRPr="006A1603" w:rsidRDefault="006A1603" w:rsidP="006A1603">
      <w:pPr>
        <w:jc w:val="center"/>
        <w:rPr>
          <w:b/>
          <w:sz w:val="28"/>
          <w:szCs w:val="28"/>
        </w:rPr>
      </w:pPr>
    </w:p>
    <w:p w14:paraId="5463BD80" w14:textId="77777777" w:rsidR="006A1603" w:rsidRPr="006A1603" w:rsidRDefault="006A1603" w:rsidP="006A1603">
      <w:pPr>
        <w:jc w:val="center"/>
        <w:rPr>
          <w:b/>
          <w:sz w:val="28"/>
          <w:szCs w:val="28"/>
        </w:rPr>
      </w:pPr>
      <w:r w:rsidRPr="006A1603">
        <w:rPr>
          <w:b/>
          <w:sz w:val="28"/>
          <w:szCs w:val="28"/>
        </w:rPr>
        <w:t>2. Иные требования к отчетности об исполнении муниципального задания</w:t>
      </w:r>
    </w:p>
    <w:p w14:paraId="1169A9A0" w14:textId="77777777" w:rsidR="006A1603" w:rsidRPr="006A1603" w:rsidRDefault="006A1603" w:rsidP="006A1603">
      <w:pPr>
        <w:jc w:val="center"/>
        <w:rPr>
          <w:b/>
          <w:sz w:val="28"/>
          <w:szCs w:val="28"/>
        </w:rPr>
      </w:pPr>
    </w:p>
    <w:p w14:paraId="1D9D159A" w14:textId="77777777" w:rsidR="006A1603" w:rsidRPr="006A1603" w:rsidRDefault="006A1603" w:rsidP="006A1603">
      <w:pPr>
        <w:jc w:val="center"/>
        <w:rPr>
          <w:b/>
          <w:sz w:val="28"/>
          <w:szCs w:val="28"/>
        </w:rPr>
      </w:pPr>
      <w:r w:rsidRPr="006A1603">
        <w:rPr>
          <w:b/>
          <w:sz w:val="28"/>
          <w:szCs w:val="28"/>
        </w:rPr>
        <w:t xml:space="preserve"> 3. Иная информация, необходимая для контроля за выполнением муниципального задания</w:t>
      </w:r>
    </w:p>
    <w:p w14:paraId="2ACA656B" w14:textId="77777777" w:rsidR="006A1603" w:rsidRPr="006A1603" w:rsidRDefault="006A1603" w:rsidP="006A1603">
      <w:pPr>
        <w:jc w:val="center"/>
        <w:rPr>
          <w:b/>
          <w:sz w:val="28"/>
          <w:szCs w:val="28"/>
        </w:rPr>
      </w:pPr>
    </w:p>
    <w:p w14:paraId="31A170B8" w14:textId="77777777" w:rsidR="006A1603" w:rsidRPr="006A1603" w:rsidRDefault="006A1603" w:rsidP="006A1603">
      <w:pPr>
        <w:jc w:val="center"/>
        <w:rPr>
          <w:b/>
          <w:sz w:val="28"/>
          <w:szCs w:val="28"/>
        </w:rPr>
      </w:pPr>
      <w:r w:rsidRPr="006A1603">
        <w:rPr>
          <w:b/>
          <w:sz w:val="28"/>
          <w:szCs w:val="28"/>
        </w:rPr>
        <w:t>Часть IV. Условия и порядок досрочного прекращения исполнения муниципального задания</w:t>
      </w:r>
    </w:p>
    <w:tbl>
      <w:tblPr>
        <w:tblW w:w="14403" w:type="dxa"/>
        <w:tblInd w:w="62" w:type="dxa"/>
        <w:tblLayout w:type="fixed"/>
        <w:tblCellMar>
          <w:top w:w="102" w:type="dxa"/>
          <w:left w:w="62" w:type="dxa"/>
          <w:bottom w:w="102" w:type="dxa"/>
          <w:right w:w="62" w:type="dxa"/>
        </w:tblCellMar>
        <w:tblLook w:val="0000" w:firstRow="0" w:lastRow="0" w:firstColumn="0" w:lastColumn="0" w:noHBand="0" w:noVBand="0"/>
      </w:tblPr>
      <w:tblGrid>
        <w:gridCol w:w="917"/>
        <w:gridCol w:w="7201"/>
        <w:gridCol w:w="6285"/>
      </w:tblGrid>
      <w:tr w:rsidR="006A1603" w:rsidRPr="006A1603" w14:paraId="72033EF6" w14:textId="77777777" w:rsidTr="006A1603">
        <w:trPr>
          <w:trHeight w:val="670"/>
        </w:trPr>
        <w:tc>
          <w:tcPr>
            <w:tcW w:w="917" w:type="dxa"/>
            <w:tcBorders>
              <w:top w:val="single" w:sz="4" w:space="0" w:color="auto"/>
              <w:left w:val="single" w:sz="4" w:space="0" w:color="auto"/>
              <w:bottom w:val="single" w:sz="4" w:space="0" w:color="auto"/>
              <w:right w:val="single" w:sz="4" w:space="0" w:color="auto"/>
            </w:tcBorders>
          </w:tcPr>
          <w:p w14:paraId="196E1B30" w14:textId="77777777" w:rsidR="006A1603" w:rsidRPr="006A1603" w:rsidRDefault="006A1603" w:rsidP="006A1603">
            <w:pPr>
              <w:jc w:val="center"/>
              <w:rPr>
                <w:b/>
                <w:bCs/>
                <w:sz w:val="28"/>
                <w:szCs w:val="28"/>
              </w:rPr>
            </w:pPr>
            <w:r w:rsidRPr="006A1603">
              <w:rPr>
                <w:b/>
                <w:bCs/>
                <w:sz w:val="28"/>
                <w:szCs w:val="28"/>
              </w:rPr>
              <w:t xml:space="preserve">N п/п </w:t>
            </w:r>
          </w:p>
        </w:tc>
        <w:tc>
          <w:tcPr>
            <w:tcW w:w="7201" w:type="dxa"/>
            <w:tcBorders>
              <w:top w:val="single" w:sz="4" w:space="0" w:color="auto"/>
              <w:left w:val="single" w:sz="4" w:space="0" w:color="auto"/>
              <w:bottom w:val="single" w:sz="4" w:space="0" w:color="auto"/>
              <w:right w:val="single" w:sz="4" w:space="0" w:color="auto"/>
            </w:tcBorders>
          </w:tcPr>
          <w:p w14:paraId="3015B9D5" w14:textId="77777777" w:rsidR="006A1603" w:rsidRPr="006A1603" w:rsidRDefault="006A1603" w:rsidP="006A1603">
            <w:pPr>
              <w:jc w:val="center"/>
              <w:rPr>
                <w:b/>
                <w:bCs/>
                <w:sz w:val="28"/>
                <w:szCs w:val="28"/>
              </w:rPr>
            </w:pPr>
            <w:r w:rsidRPr="006A1603">
              <w:rPr>
                <w:b/>
                <w:bCs/>
                <w:sz w:val="28"/>
                <w:szCs w:val="28"/>
              </w:rPr>
              <w:t xml:space="preserve">Условия досрочного прекращения исполнения муниципального задания </w:t>
            </w:r>
          </w:p>
        </w:tc>
        <w:tc>
          <w:tcPr>
            <w:tcW w:w="6285" w:type="dxa"/>
            <w:tcBorders>
              <w:top w:val="single" w:sz="4" w:space="0" w:color="auto"/>
              <w:left w:val="single" w:sz="4" w:space="0" w:color="auto"/>
              <w:bottom w:val="single" w:sz="4" w:space="0" w:color="auto"/>
              <w:right w:val="single" w:sz="4" w:space="0" w:color="auto"/>
            </w:tcBorders>
          </w:tcPr>
          <w:p w14:paraId="4C86FF76" w14:textId="77777777" w:rsidR="006A1603" w:rsidRPr="006A1603" w:rsidRDefault="006A1603" w:rsidP="006A1603">
            <w:pPr>
              <w:jc w:val="center"/>
              <w:rPr>
                <w:b/>
                <w:bCs/>
                <w:sz w:val="28"/>
                <w:szCs w:val="28"/>
              </w:rPr>
            </w:pPr>
            <w:r w:rsidRPr="006A1603">
              <w:rPr>
                <w:b/>
                <w:bCs/>
                <w:sz w:val="28"/>
                <w:szCs w:val="28"/>
              </w:rPr>
              <w:t xml:space="preserve">Порядок досрочного прекращения исполнения муниципального задания </w:t>
            </w:r>
          </w:p>
        </w:tc>
      </w:tr>
      <w:tr w:rsidR="006A1603" w:rsidRPr="006A1603" w14:paraId="5A5F7BB1" w14:textId="77777777" w:rsidTr="006A1603">
        <w:trPr>
          <w:trHeight w:val="335"/>
        </w:trPr>
        <w:tc>
          <w:tcPr>
            <w:tcW w:w="917" w:type="dxa"/>
            <w:tcBorders>
              <w:top w:val="single" w:sz="4" w:space="0" w:color="auto"/>
              <w:left w:val="single" w:sz="4" w:space="0" w:color="auto"/>
              <w:bottom w:val="single" w:sz="4" w:space="0" w:color="auto"/>
              <w:right w:val="single" w:sz="4" w:space="0" w:color="auto"/>
            </w:tcBorders>
          </w:tcPr>
          <w:p w14:paraId="01934F31" w14:textId="77777777" w:rsidR="006A1603" w:rsidRPr="006A1603" w:rsidRDefault="006A1603" w:rsidP="006A1603">
            <w:pPr>
              <w:jc w:val="center"/>
              <w:rPr>
                <w:b/>
                <w:bCs/>
                <w:sz w:val="28"/>
                <w:szCs w:val="28"/>
              </w:rPr>
            </w:pPr>
            <w:r w:rsidRPr="006A1603">
              <w:rPr>
                <w:b/>
                <w:bCs/>
                <w:sz w:val="28"/>
                <w:szCs w:val="28"/>
              </w:rPr>
              <w:t xml:space="preserve">1 </w:t>
            </w:r>
          </w:p>
        </w:tc>
        <w:tc>
          <w:tcPr>
            <w:tcW w:w="7201" w:type="dxa"/>
            <w:tcBorders>
              <w:top w:val="single" w:sz="4" w:space="0" w:color="auto"/>
              <w:left w:val="single" w:sz="4" w:space="0" w:color="auto"/>
              <w:bottom w:val="single" w:sz="4" w:space="0" w:color="auto"/>
              <w:right w:val="single" w:sz="4" w:space="0" w:color="auto"/>
            </w:tcBorders>
          </w:tcPr>
          <w:p w14:paraId="0B51CCF7" w14:textId="77777777" w:rsidR="006A1603" w:rsidRPr="006A1603" w:rsidRDefault="006A1603" w:rsidP="006A1603">
            <w:pPr>
              <w:outlineLvl w:val="0"/>
              <w:rPr>
                <w:b/>
                <w:bCs/>
                <w:sz w:val="28"/>
                <w:szCs w:val="28"/>
              </w:rPr>
            </w:pPr>
          </w:p>
        </w:tc>
        <w:tc>
          <w:tcPr>
            <w:tcW w:w="6285" w:type="dxa"/>
            <w:tcBorders>
              <w:top w:val="single" w:sz="4" w:space="0" w:color="auto"/>
              <w:left w:val="single" w:sz="4" w:space="0" w:color="auto"/>
              <w:bottom w:val="single" w:sz="4" w:space="0" w:color="auto"/>
              <w:right w:val="single" w:sz="4" w:space="0" w:color="auto"/>
            </w:tcBorders>
          </w:tcPr>
          <w:p w14:paraId="5C30E21E" w14:textId="77777777" w:rsidR="006A1603" w:rsidRPr="006A1603" w:rsidRDefault="006A1603" w:rsidP="006A1603">
            <w:pPr>
              <w:rPr>
                <w:b/>
                <w:bCs/>
                <w:sz w:val="28"/>
                <w:szCs w:val="28"/>
              </w:rPr>
            </w:pPr>
          </w:p>
        </w:tc>
      </w:tr>
      <w:tr w:rsidR="006A1603" w:rsidRPr="006A1603" w14:paraId="1745B6B3" w14:textId="77777777" w:rsidTr="006A1603">
        <w:trPr>
          <w:trHeight w:val="335"/>
        </w:trPr>
        <w:tc>
          <w:tcPr>
            <w:tcW w:w="917" w:type="dxa"/>
            <w:tcBorders>
              <w:top w:val="single" w:sz="4" w:space="0" w:color="auto"/>
              <w:left w:val="single" w:sz="4" w:space="0" w:color="auto"/>
              <w:bottom w:val="single" w:sz="4" w:space="0" w:color="auto"/>
              <w:right w:val="single" w:sz="4" w:space="0" w:color="auto"/>
            </w:tcBorders>
          </w:tcPr>
          <w:p w14:paraId="1C190EEB" w14:textId="77777777" w:rsidR="006A1603" w:rsidRPr="006A1603" w:rsidRDefault="006A1603" w:rsidP="006A1603">
            <w:pPr>
              <w:jc w:val="center"/>
              <w:rPr>
                <w:b/>
                <w:bCs/>
                <w:sz w:val="28"/>
                <w:szCs w:val="28"/>
              </w:rPr>
            </w:pPr>
            <w:r w:rsidRPr="006A1603">
              <w:rPr>
                <w:b/>
                <w:bCs/>
                <w:sz w:val="28"/>
                <w:szCs w:val="28"/>
              </w:rPr>
              <w:t xml:space="preserve">2 </w:t>
            </w:r>
          </w:p>
        </w:tc>
        <w:tc>
          <w:tcPr>
            <w:tcW w:w="7201" w:type="dxa"/>
            <w:tcBorders>
              <w:top w:val="single" w:sz="4" w:space="0" w:color="auto"/>
              <w:left w:val="single" w:sz="4" w:space="0" w:color="auto"/>
              <w:bottom w:val="single" w:sz="4" w:space="0" w:color="auto"/>
              <w:right w:val="single" w:sz="4" w:space="0" w:color="auto"/>
            </w:tcBorders>
          </w:tcPr>
          <w:p w14:paraId="085E0A24" w14:textId="77777777" w:rsidR="006A1603" w:rsidRPr="006A1603" w:rsidRDefault="006A1603" w:rsidP="006A1603">
            <w:pPr>
              <w:rPr>
                <w:b/>
                <w:bCs/>
                <w:sz w:val="28"/>
                <w:szCs w:val="28"/>
              </w:rPr>
            </w:pPr>
          </w:p>
        </w:tc>
        <w:tc>
          <w:tcPr>
            <w:tcW w:w="6285" w:type="dxa"/>
            <w:tcBorders>
              <w:top w:val="single" w:sz="4" w:space="0" w:color="auto"/>
              <w:left w:val="single" w:sz="4" w:space="0" w:color="auto"/>
              <w:bottom w:val="single" w:sz="4" w:space="0" w:color="auto"/>
              <w:right w:val="single" w:sz="4" w:space="0" w:color="auto"/>
            </w:tcBorders>
          </w:tcPr>
          <w:p w14:paraId="1AB7C678" w14:textId="77777777" w:rsidR="006A1603" w:rsidRPr="006A1603" w:rsidRDefault="006A1603" w:rsidP="006A1603">
            <w:pPr>
              <w:rPr>
                <w:b/>
                <w:bCs/>
                <w:sz w:val="28"/>
                <w:szCs w:val="28"/>
              </w:rPr>
            </w:pPr>
          </w:p>
        </w:tc>
      </w:tr>
      <w:tr w:rsidR="006A1603" w:rsidRPr="006A1603" w14:paraId="587B8097" w14:textId="77777777" w:rsidTr="006A1603">
        <w:trPr>
          <w:trHeight w:val="335"/>
        </w:trPr>
        <w:tc>
          <w:tcPr>
            <w:tcW w:w="917" w:type="dxa"/>
            <w:tcBorders>
              <w:top w:val="single" w:sz="4" w:space="0" w:color="auto"/>
              <w:left w:val="single" w:sz="4" w:space="0" w:color="auto"/>
              <w:bottom w:val="single" w:sz="4" w:space="0" w:color="auto"/>
              <w:right w:val="single" w:sz="4" w:space="0" w:color="auto"/>
            </w:tcBorders>
          </w:tcPr>
          <w:p w14:paraId="687EA0FB" w14:textId="77777777" w:rsidR="006A1603" w:rsidRPr="006A1603" w:rsidRDefault="006A1603" w:rsidP="006A1603">
            <w:pPr>
              <w:jc w:val="center"/>
              <w:rPr>
                <w:b/>
                <w:bCs/>
                <w:sz w:val="28"/>
                <w:szCs w:val="28"/>
              </w:rPr>
            </w:pPr>
            <w:r w:rsidRPr="006A1603">
              <w:rPr>
                <w:b/>
                <w:bCs/>
                <w:sz w:val="28"/>
                <w:szCs w:val="28"/>
              </w:rPr>
              <w:t xml:space="preserve">3 </w:t>
            </w:r>
          </w:p>
        </w:tc>
        <w:tc>
          <w:tcPr>
            <w:tcW w:w="7201" w:type="dxa"/>
            <w:tcBorders>
              <w:top w:val="single" w:sz="4" w:space="0" w:color="auto"/>
              <w:left w:val="single" w:sz="4" w:space="0" w:color="auto"/>
              <w:bottom w:val="single" w:sz="4" w:space="0" w:color="auto"/>
              <w:right w:val="single" w:sz="4" w:space="0" w:color="auto"/>
            </w:tcBorders>
          </w:tcPr>
          <w:p w14:paraId="5CF2A09D" w14:textId="77777777" w:rsidR="006A1603" w:rsidRPr="006A1603" w:rsidRDefault="006A1603" w:rsidP="006A1603">
            <w:pPr>
              <w:rPr>
                <w:b/>
                <w:bCs/>
                <w:sz w:val="28"/>
                <w:szCs w:val="28"/>
              </w:rPr>
            </w:pPr>
          </w:p>
        </w:tc>
        <w:tc>
          <w:tcPr>
            <w:tcW w:w="6285" w:type="dxa"/>
            <w:tcBorders>
              <w:top w:val="single" w:sz="4" w:space="0" w:color="auto"/>
              <w:left w:val="single" w:sz="4" w:space="0" w:color="auto"/>
              <w:bottom w:val="single" w:sz="4" w:space="0" w:color="auto"/>
              <w:right w:val="single" w:sz="4" w:space="0" w:color="auto"/>
            </w:tcBorders>
          </w:tcPr>
          <w:p w14:paraId="6308824C" w14:textId="77777777" w:rsidR="006A1603" w:rsidRPr="006A1603" w:rsidRDefault="006A1603" w:rsidP="006A1603">
            <w:pPr>
              <w:rPr>
                <w:b/>
                <w:bCs/>
                <w:sz w:val="28"/>
                <w:szCs w:val="28"/>
              </w:rPr>
            </w:pPr>
          </w:p>
        </w:tc>
      </w:tr>
    </w:tbl>
    <w:p w14:paraId="1500F8AD" w14:textId="77777777" w:rsidR="006A1603" w:rsidRPr="006A1603" w:rsidRDefault="006A1603" w:rsidP="006A1603">
      <w:pPr>
        <w:jc w:val="center"/>
        <w:rPr>
          <w:b/>
          <w:sz w:val="28"/>
          <w:szCs w:val="28"/>
        </w:rPr>
      </w:pPr>
    </w:p>
    <w:p w14:paraId="7EF99BB0" w14:textId="7C9E57E0" w:rsidR="006A1603" w:rsidRDefault="006A1603" w:rsidP="00DC40E7">
      <w:pPr>
        <w:pStyle w:val="ConsPlusNormal"/>
        <w:jc w:val="both"/>
        <w:rPr>
          <w:rFonts w:ascii="Times New Roman" w:hAnsi="Times New Roman" w:cs="Times New Roman"/>
          <w:sz w:val="28"/>
          <w:szCs w:val="28"/>
          <w:lang w:val="ru-RU"/>
        </w:rPr>
      </w:pPr>
      <w:r>
        <w:rPr>
          <w:rFonts w:ascii="Times New Roman" w:hAnsi="Times New Roman" w:cs="Times New Roman"/>
          <w:sz w:val="28"/>
          <w:szCs w:val="28"/>
          <w:lang w:val="ru-RU"/>
        </w:rPr>
        <w:br w:type="page"/>
      </w:r>
    </w:p>
    <w:p w14:paraId="0FDCDF83" w14:textId="77777777" w:rsidR="006A1603" w:rsidRDefault="006A1603" w:rsidP="00DC40E7">
      <w:pPr>
        <w:pStyle w:val="ConsPlusNormal"/>
        <w:jc w:val="both"/>
        <w:rPr>
          <w:rFonts w:ascii="Times New Roman" w:hAnsi="Times New Roman" w:cs="Times New Roman"/>
          <w:sz w:val="28"/>
          <w:szCs w:val="28"/>
          <w:lang w:val="ru-RU"/>
        </w:rPr>
        <w:sectPr w:rsidR="006A1603" w:rsidSect="006A1603">
          <w:pgSz w:w="16838" w:h="11906" w:orient="landscape"/>
          <w:pgMar w:top="1134" w:right="992" w:bottom="992" w:left="1134" w:header="709" w:footer="709" w:gutter="0"/>
          <w:cols w:space="720"/>
          <w:docGrid w:linePitch="272"/>
        </w:sectPr>
      </w:pPr>
    </w:p>
    <w:tbl>
      <w:tblPr>
        <w:tblStyle w:val="a5"/>
        <w:tblW w:w="0" w:type="auto"/>
        <w:tblInd w:w="49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3"/>
      </w:tblGrid>
      <w:tr w:rsidR="006A1603" w14:paraId="4106F237" w14:textId="77777777" w:rsidTr="006A1603">
        <w:tc>
          <w:tcPr>
            <w:tcW w:w="4813" w:type="dxa"/>
          </w:tcPr>
          <w:p w14:paraId="0700DEB4" w14:textId="77777777" w:rsidR="006A1603" w:rsidRPr="006A1603" w:rsidRDefault="006A1603" w:rsidP="006A1603">
            <w:pPr>
              <w:pStyle w:val="ConsPlusNormal"/>
              <w:rPr>
                <w:rFonts w:ascii="Times New Roman" w:hAnsi="Times New Roman" w:cs="Times New Roman"/>
                <w:sz w:val="28"/>
                <w:szCs w:val="28"/>
                <w:lang w:val="ru-RU"/>
              </w:rPr>
            </w:pPr>
            <w:r w:rsidRPr="006A1603">
              <w:rPr>
                <w:rFonts w:ascii="Times New Roman" w:hAnsi="Times New Roman" w:cs="Times New Roman"/>
                <w:sz w:val="28"/>
                <w:szCs w:val="28"/>
                <w:lang w:val="ru-RU"/>
              </w:rPr>
              <w:lastRenderedPageBreak/>
              <w:t>Приложение 2</w:t>
            </w:r>
          </w:p>
          <w:p w14:paraId="48DF7E8E" w14:textId="4F753891" w:rsidR="006A1603" w:rsidRDefault="006A1603" w:rsidP="006A1603">
            <w:pPr>
              <w:pStyle w:val="ConsPlusNormal"/>
              <w:rPr>
                <w:rFonts w:ascii="Times New Roman" w:hAnsi="Times New Roman" w:cs="Times New Roman"/>
                <w:sz w:val="28"/>
                <w:szCs w:val="28"/>
                <w:lang w:val="ru-RU"/>
              </w:rPr>
            </w:pPr>
            <w:r w:rsidRPr="006A1603">
              <w:rPr>
                <w:rFonts w:ascii="Times New Roman" w:hAnsi="Times New Roman" w:cs="Times New Roman"/>
                <w:sz w:val="28"/>
                <w:szCs w:val="28"/>
                <w:lang w:val="ru-RU"/>
              </w:rPr>
              <w:t>к Порядку формирования и финансового</w:t>
            </w:r>
            <w:r>
              <w:rPr>
                <w:rFonts w:ascii="Times New Roman" w:hAnsi="Times New Roman" w:cs="Times New Roman"/>
                <w:sz w:val="28"/>
                <w:szCs w:val="28"/>
                <w:lang w:val="ru-RU"/>
              </w:rPr>
              <w:t xml:space="preserve"> </w:t>
            </w:r>
            <w:r w:rsidRPr="006A1603">
              <w:rPr>
                <w:rFonts w:ascii="Times New Roman" w:hAnsi="Times New Roman" w:cs="Times New Roman"/>
                <w:sz w:val="28"/>
                <w:szCs w:val="28"/>
                <w:lang w:val="ru-RU"/>
              </w:rPr>
              <w:t>обеспечения выполнения муниципального</w:t>
            </w:r>
            <w:r>
              <w:rPr>
                <w:rFonts w:ascii="Times New Roman" w:hAnsi="Times New Roman" w:cs="Times New Roman"/>
                <w:sz w:val="28"/>
                <w:szCs w:val="28"/>
                <w:lang w:val="ru-RU"/>
              </w:rPr>
              <w:t xml:space="preserve"> </w:t>
            </w:r>
            <w:r w:rsidRPr="006A1603">
              <w:rPr>
                <w:rFonts w:ascii="Times New Roman" w:hAnsi="Times New Roman" w:cs="Times New Roman"/>
                <w:sz w:val="28"/>
                <w:szCs w:val="28"/>
                <w:lang w:val="ru-RU"/>
              </w:rPr>
              <w:t>задания на оказание муниципальных услуг</w:t>
            </w:r>
            <w:r>
              <w:rPr>
                <w:rFonts w:ascii="Times New Roman" w:hAnsi="Times New Roman" w:cs="Times New Roman"/>
                <w:sz w:val="28"/>
                <w:szCs w:val="28"/>
                <w:lang w:val="ru-RU"/>
              </w:rPr>
              <w:t xml:space="preserve"> </w:t>
            </w:r>
            <w:r w:rsidRPr="006A1603">
              <w:rPr>
                <w:rFonts w:ascii="Times New Roman" w:hAnsi="Times New Roman" w:cs="Times New Roman"/>
                <w:sz w:val="28"/>
                <w:szCs w:val="28"/>
                <w:lang w:val="ru-RU"/>
              </w:rPr>
              <w:t>(выполнение работ) муниципальными</w:t>
            </w:r>
            <w:r>
              <w:rPr>
                <w:rFonts w:ascii="Times New Roman" w:hAnsi="Times New Roman" w:cs="Times New Roman"/>
                <w:sz w:val="28"/>
                <w:szCs w:val="28"/>
                <w:lang w:val="ru-RU"/>
              </w:rPr>
              <w:t xml:space="preserve"> </w:t>
            </w:r>
            <w:r w:rsidRPr="006A1603">
              <w:rPr>
                <w:rFonts w:ascii="Times New Roman" w:hAnsi="Times New Roman" w:cs="Times New Roman"/>
                <w:sz w:val="28"/>
                <w:szCs w:val="28"/>
                <w:lang w:val="ru-RU"/>
              </w:rPr>
              <w:t>учреждениями Вышневолоцкого городского</w:t>
            </w:r>
            <w:r>
              <w:rPr>
                <w:rFonts w:ascii="Times New Roman" w:hAnsi="Times New Roman" w:cs="Times New Roman"/>
                <w:sz w:val="28"/>
                <w:szCs w:val="28"/>
                <w:lang w:val="ru-RU"/>
              </w:rPr>
              <w:t xml:space="preserve"> </w:t>
            </w:r>
            <w:r w:rsidRPr="006A1603">
              <w:rPr>
                <w:rFonts w:ascii="Times New Roman" w:hAnsi="Times New Roman" w:cs="Times New Roman"/>
                <w:sz w:val="28"/>
                <w:szCs w:val="28"/>
                <w:lang w:val="ru-RU"/>
              </w:rPr>
              <w:t>округа Тверской области</w:t>
            </w:r>
          </w:p>
        </w:tc>
      </w:tr>
    </w:tbl>
    <w:p w14:paraId="4846A0BC" w14:textId="77777777" w:rsidR="006A1603" w:rsidRPr="006A1603" w:rsidRDefault="006A1603" w:rsidP="006A1603">
      <w:pPr>
        <w:pStyle w:val="ConsPlusNormal"/>
        <w:jc w:val="right"/>
        <w:rPr>
          <w:lang w:val="ru-RU"/>
        </w:rPr>
      </w:pPr>
    </w:p>
    <w:p w14:paraId="58911E58" w14:textId="77777777" w:rsidR="006A1603" w:rsidRPr="006A1603" w:rsidRDefault="006A1603" w:rsidP="006A1603">
      <w:pPr>
        <w:pStyle w:val="ConsPlusNormal"/>
        <w:jc w:val="center"/>
        <w:rPr>
          <w:rFonts w:ascii="Times New Roman" w:hAnsi="Times New Roman" w:cs="Times New Roman"/>
          <w:sz w:val="28"/>
          <w:szCs w:val="28"/>
          <w:lang w:val="ru-RU"/>
        </w:rPr>
      </w:pPr>
    </w:p>
    <w:p w14:paraId="5245EBD6" w14:textId="77777777" w:rsidR="006A1603" w:rsidRPr="006A1603" w:rsidRDefault="006A1603" w:rsidP="006A1603">
      <w:pPr>
        <w:pStyle w:val="ConsPlusNormal"/>
        <w:jc w:val="center"/>
        <w:rPr>
          <w:rFonts w:ascii="Times New Roman" w:hAnsi="Times New Roman" w:cs="Times New Roman"/>
          <w:sz w:val="28"/>
          <w:szCs w:val="28"/>
          <w:lang w:val="ru-RU"/>
        </w:rPr>
      </w:pPr>
      <w:bookmarkStart w:id="46" w:name="P890"/>
      <w:bookmarkEnd w:id="46"/>
      <w:r w:rsidRPr="006A1603">
        <w:rPr>
          <w:rFonts w:ascii="Times New Roman" w:hAnsi="Times New Roman" w:cs="Times New Roman"/>
          <w:sz w:val="28"/>
          <w:szCs w:val="28"/>
          <w:lang w:val="ru-RU"/>
        </w:rPr>
        <w:t>Примерная форма соглашения</w:t>
      </w:r>
    </w:p>
    <w:p w14:paraId="5F7550B9" w14:textId="77777777" w:rsidR="006A1603" w:rsidRPr="006A1603" w:rsidRDefault="006A1603" w:rsidP="006A1603">
      <w:pPr>
        <w:pStyle w:val="ConsPlusNormal"/>
        <w:jc w:val="center"/>
        <w:rPr>
          <w:rFonts w:ascii="Times New Roman" w:hAnsi="Times New Roman" w:cs="Times New Roman"/>
          <w:sz w:val="28"/>
          <w:szCs w:val="28"/>
          <w:lang w:val="ru-RU"/>
        </w:rPr>
      </w:pPr>
      <w:r w:rsidRPr="006A1603">
        <w:rPr>
          <w:rFonts w:ascii="Times New Roman" w:hAnsi="Times New Roman" w:cs="Times New Roman"/>
          <w:sz w:val="28"/>
          <w:szCs w:val="28"/>
          <w:lang w:val="ru-RU"/>
        </w:rPr>
        <w:t>о предоставлении субсидии на финансовое обеспечение</w:t>
      </w:r>
    </w:p>
    <w:p w14:paraId="32A6BD32" w14:textId="77777777" w:rsidR="006A1603" w:rsidRPr="006A1603" w:rsidRDefault="006A1603" w:rsidP="006A1603">
      <w:pPr>
        <w:pStyle w:val="ConsPlusNormal"/>
        <w:jc w:val="center"/>
        <w:rPr>
          <w:rFonts w:ascii="Times New Roman" w:hAnsi="Times New Roman" w:cs="Times New Roman"/>
          <w:sz w:val="28"/>
          <w:szCs w:val="28"/>
          <w:lang w:val="ru-RU"/>
        </w:rPr>
      </w:pPr>
      <w:r w:rsidRPr="006A1603">
        <w:rPr>
          <w:rFonts w:ascii="Times New Roman" w:hAnsi="Times New Roman" w:cs="Times New Roman"/>
          <w:sz w:val="28"/>
          <w:szCs w:val="28"/>
          <w:lang w:val="ru-RU"/>
        </w:rPr>
        <w:t>выполнения муниципального задания</w:t>
      </w:r>
    </w:p>
    <w:p w14:paraId="41B507E6" w14:textId="3614800B" w:rsidR="006A1603" w:rsidRDefault="006A1603" w:rsidP="006A1603">
      <w:pPr>
        <w:pStyle w:val="ConsPlusNormal"/>
        <w:jc w:val="center"/>
        <w:rPr>
          <w:rFonts w:ascii="Times New Roman" w:hAnsi="Times New Roman" w:cs="Times New Roman"/>
          <w:sz w:val="28"/>
          <w:szCs w:val="28"/>
          <w:lang w:val="ru-RU"/>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3257"/>
        <w:gridCol w:w="3257"/>
      </w:tblGrid>
      <w:tr w:rsidR="006D19AD" w14:paraId="217A6CC0" w14:textId="77777777" w:rsidTr="006D19AD">
        <w:tc>
          <w:tcPr>
            <w:tcW w:w="3256" w:type="dxa"/>
          </w:tcPr>
          <w:p w14:paraId="4263C854" w14:textId="50932B01" w:rsidR="006D19AD" w:rsidRDefault="006D19AD" w:rsidP="006D19AD">
            <w:pPr>
              <w:pStyle w:val="ConsPlusNormal"/>
              <w:jc w:val="both"/>
              <w:rPr>
                <w:rFonts w:ascii="Times New Roman" w:hAnsi="Times New Roman" w:cs="Times New Roman"/>
                <w:sz w:val="28"/>
                <w:szCs w:val="28"/>
                <w:lang w:val="ru-RU"/>
              </w:rPr>
            </w:pPr>
            <w:r w:rsidRPr="006D19AD">
              <w:rPr>
                <w:rFonts w:ascii="Times New Roman" w:hAnsi="Times New Roman" w:cs="Times New Roman"/>
                <w:sz w:val="28"/>
                <w:szCs w:val="28"/>
                <w:lang w:val="ru-RU"/>
              </w:rPr>
              <w:t>_________________</w:t>
            </w:r>
            <w:r>
              <w:rPr>
                <w:rFonts w:ascii="Times New Roman" w:hAnsi="Times New Roman" w:cs="Times New Roman"/>
                <w:sz w:val="28"/>
                <w:szCs w:val="28"/>
                <w:lang w:val="ru-RU"/>
              </w:rPr>
              <w:t>____</w:t>
            </w:r>
          </w:p>
        </w:tc>
        <w:tc>
          <w:tcPr>
            <w:tcW w:w="3257" w:type="dxa"/>
          </w:tcPr>
          <w:p w14:paraId="090920FA" w14:textId="77777777" w:rsidR="006D19AD" w:rsidRDefault="006D19AD" w:rsidP="006D19AD">
            <w:pPr>
              <w:pStyle w:val="ConsPlusNormal"/>
              <w:jc w:val="both"/>
              <w:rPr>
                <w:rFonts w:ascii="Times New Roman" w:hAnsi="Times New Roman" w:cs="Times New Roman"/>
                <w:sz w:val="28"/>
                <w:szCs w:val="28"/>
                <w:lang w:val="ru-RU"/>
              </w:rPr>
            </w:pPr>
          </w:p>
        </w:tc>
        <w:tc>
          <w:tcPr>
            <w:tcW w:w="3257" w:type="dxa"/>
          </w:tcPr>
          <w:p w14:paraId="3E42BDDC" w14:textId="20BF694C" w:rsidR="006D19AD" w:rsidRDefault="006D19AD" w:rsidP="006D19AD">
            <w:pPr>
              <w:pStyle w:val="ConsPlusNormal"/>
              <w:jc w:val="right"/>
              <w:rPr>
                <w:rFonts w:ascii="Times New Roman" w:hAnsi="Times New Roman" w:cs="Times New Roman"/>
                <w:sz w:val="28"/>
                <w:szCs w:val="28"/>
                <w:lang w:val="ru-RU"/>
              </w:rPr>
            </w:pPr>
            <w:r w:rsidRPr="006D19AD">
              <w:rPr>
                <w:rFonts w:ascii="Times New Roman" w:hAnsi="Times New Roman" w:cs="Times New Roman"/>
                <w:sz w:val="28"/>
                <w:szCs w:val="28"/>
                <w:lang w:val="ru-RU"/>
              </w:rPr>
              <w:t>"___" __________ 20__ г.</w:t>
            </w:r>
          </w:p>
        </w:tc>
      </w:tr>
    </w:tbl>
    <w:p w14:paraId="32EEED77" w14:textId="77777777" w:rsidR="006A1603" w:rsidRPr="006A1603" w:rsidRDefault="006A1603" w:rsidP="006A1603">
      <w:pPr>
        <w:pStyle w:val="ConsPlusNonformat"/>
        <w:jc w:val="both"/>
        <w:rPr>
          <w:rFonts w:ascii="Times New Roman" w:hAnsi="Times New Roman" w:cs="Times New Roman"/>
          <w:sz w:val="28"/>
          <w:szCs w:val="28"/>
        </w:rPr>
      </w:pPr>
    </w:p>
    <w:p w14:paraId="1318AA53" w14:textId="08AF3A36" w:rsidR="006A1603" w:rsidRPr="006A1603" w:rsidRDefault="006A1603" w:rsidP="006A1603">
      <w:pPr>
        <w:pStyle w:val="ConsPlusNonformat"/>
        <w:jc w:val="both"/>
        <w:rPr>
          <w:rFonts w:ascii="Times New Roman" w:hAnsi="Times New Roman" w:cs="Times New Roman"/>
          <w:sz w:val="28"/>
          <w:szCs w:val="28"/>
        </w:rPr>
      </w:pPr>
      <w:r w:rsidRPr="006A1603">
        <w:rPr>
          <w:rFonts w:ascii="Times New Roman" w:hAnsi="Times New Roman" w:cs="Times New Roman"/>
          <w:sz w:val="28"/>
          <w:szCs w:val="28"/>
        </w:rPr>
        <w:t>_____________________________________________________________________</w:t>
      </w:r>
    </w:p>
    <w:p w14:paraId="344AFF8E" w14:textId="4558E1D0" w:rsidR="006A1603" w:rsidRPr="006D19AD" w:rsidRDefault="006A1603" w:rsidP="006D19AD">
      <w:pPr>
        <w:pStyle w:val="ConsPlusNonformat"/>
        <w:jc w:val="center"/>
        <w:rPr>
          <w:rFonts w:ascii="Times New Roman" w:hAnsi="Times New Roman" w:cs="Times New Roman"/>
          <w:sz w:val="22"/>
          <w:szCs w:val="22"/>
        </w:rPr>
      </w:pPr>
      <w:r w:rsidRPr="006D19AD">
        <w:rPr>
          <w:rFonts w:ascii="Times New Roman" w:hAnsi="Times New Roman" w:cs="Times New Roman"/>
          <w:sz w:val="22"/>
          <w:szCs w:val="22"/>
        </w:rPr>
        <w:t>(наименование администрации или самостоятельного структурного подразделения администрации</w:t>
      </w:r>
    </w:p>
    <w:p w14:paraId="3C3AB66A" w14:textId="41F3D12D" w:rsidR="006A1603" w:rsidRPr="006A1603" w:rsidRDefault="006A1603" w:rsidP="006A1603">
      <w:pPr>
        <w:pStyle w:val="ConsPlusNonformat"/>
        <w:jc w:val="both"/>
        <w:rPr>
          <w:rFonts w:ascii="Times New Roman" w:hAnsi="Times New Roman" w:cs="Times New Roman"/>
          <w:sz w:val="28"/>
          <w:szCs w:val="28"/>
        </w:rPr>
      </w:pPr>
      <w:r w:rsidRPr="006A1603">
        <w:rPr>
          <w:rFonts w:ascii="Times New Roman" w:hAnsi="Times New Roman" w:cs="Times New Roman"/>
          <w:sz w:val="28"/>
          <w:szCs w:val="28"/>
        </w:rPr>
        <w:t>_____________________________________________________________________</w:t>
      </w:r>
    </w:p>
    <w:p w14:paraId="3374D374" w14:textId="1CF12EBC" w:rsidR="006A1603" w:rsidRPr="006D19AD" w:rsidRDefault="006A1603" w:rsidP="006D19AD">
      <w:pPr>
        <w:pStyle w:val="ConsPlusNonformat"/>
        <w:jc w:val="center"/>
        <w:rPr>
          <w:rFonts w:ascii="Times New Roman" w:hAnsi="Times New Roman" w:cs="Times New Roman"/>
          <w:sz w:val="22"/>
          <w:szCs w:val="22"/>
        </w:rPr>
      </w:pPr>
      <w:r w:rsidRPr="006D19AD">
        <w:rPr>
          <w:rFonts w:ascii="Times New Roman" w:hAnsi="Times New Roman" w:cs="Times New Roman"/>
          <w:sz w:val="22"/>
          <w:szCs w:val="22"/>
        </w:rPr>
        <w:t>Вышневолоцкого городского округа, осуществляющего функции и полномочия учредителя муниципального</w:t>
      </w:r>
    </w:p>
    <w:p w14:paraId="23E0E5E7" w14:textId="14D1E33B" w:rsidR="006A1603" w:rsidRPr="006A1603" w:rsidRDefault="006A1603" w:rsidP="006A1603">
      <w:pPr>
        <w:pStyle w:val="ConsPlusNonformat"/>
        <w:jc w:val="both"/>
        <w:rPr>
          <w:rFonts w:ascii="Times New Roman" w:hAnsi="Times New Roman" w:cs="Times New Roman"/>
          <w:sz w:val="28"/>
          <w:szCs w:val="28"/>
        </w:rPr>
      </w:pPr>
      <w:r w:rsidRPr="006A1603">
        <w:rPr>
          <w:rFonts w:ascii="Times New Roman" w:hAnsi="Times New Roman" w:cs="Times New Roman"/>
          <w:sz w:val="28"/>
          <w:szCs w:val="28"/>
        </w:rPr>
        <w:t>_____________________________________________________________________</w:t>
      </w:r>
    </w:p>
    <w:p w14:paraId="05E0A3D1" w14:textId="214BDBE8" w:rsidR="006A1603" w:rsidRPr="006D19AD" w:rsidRDefault="006A1603" w:rsidP="006D19AD">
      <w:pPr>
        <w:pStyle w:val="ConsPlusNonformat"/>
        <w:jc w:val="center"/>
        <w:rPr>
          <w:rFonts w:ascii="Times New Roman" w:hAnsi="Times New Roman" w:cs="Times New Roman"/>
          <w:sz w:val="22"/>
          <w:szCs w:val="22"/>
        </w:rPr>
      </w:pPr>
      <w:r w:rsidRPr="006D19AD">
        <w:rPr>
          <w:rFonts w:ascii="Times New Roman" w:hAnsi="Times New Roman" w:cs="Times New Roman"/>
          <w:sz w:val="22"/>
          <w:szCs w:val="22"/>
        </w:rPr>
        <w:t>бюджетного(автономного) учреждения Вышневолоцкого городского округа Тверской области)</w:t>
      </w:r>
    </w:p>
    <w:p w14:paraId="15F934B0" w14:textId="471BE87C" w:rsidR="006A1603" w:rsidRPr="006A1603" w:rsidRDefault="006A1603" w:rsidP="006A1603">
      <w:pPr>
        <w:pStyle w:val="ConsPlusNonformat"/>
        <w:jc w:val="both"/>
        <w:rPr>
          <w:rFonts w:ascii="Times New Roman" w:hAnsi="Times New Roman" w:cs="Times New Roman"/>
          <w:sz w:val="28"/>
          <w:szCs w:val="28"/>
        </w:rPr>
      </w:pPr>
      <w:r w:rsidRPr="006A1603">
        <w:rPr>
          <w:rFonts w:ascii="Times New Roman" w:hAnsi="Times New Roman" w:cs="Times New Roman"/>
          <w:sz w:val="28"/>
          <w:szCs w:val="28"/>
        </w:rPr>
        <w:t>(далее - Учредитель) в лице _____________________________________________</w:t>
      </w:r>
    </w:p>
    <w:p w14:paraId="1466FA6A" w14:textId="2481D278" w:rsidR="006A1603" w:rsidRPr="006D19AD" w:rsidRDefault="006A1603" w:rsidP="006D19AD">
      <w:pPr>
        <w:pStyle w:val="ConsPlusNonformat"/>
        <w:ind w:firstLine="5812"/>
        <w:jc w:val="both"/>
        <w:rPr>
          <w:rFonts w:ascii="Times New Roman" w:hAnsi="Times New Roman" w:cs="Times New Roman"/>
          <w:sz w:val="22"/>
          <w:szCs w:val="22"/>
        </w:rPr>
      </w:pPr>
      <w:r w:rsidRPr="006D19AD">
        <w:rPr>
          <w:rFonts w:ascii="Times New Roman" w:hAnsi="Times New Roman" w:cs="Times New Roman"/>
          <w:sz w:val="22"/>
          <w:szCs w:val="22"/>
        </w:rPr>
        <w:t>(Ф.И.О.)</w:t>
      </w:r>
    </w:p>
    <w:p w14:paraId="4DA16A02" w14:textId="334A29F5" w:rsidR="006A1603" w:rsidRPr="006A1603" w:rsidRDefault="006A1603" w:rsidP="006A1603">
      <w:pPr>
        <w:pStyle w:val="ConsPlusNonformat"/>
        <w:jc w:val="both"/>
        <w:rPr>
          <w:rFonts w:ascii="Times New Roman" w:hAnsi="Times New Roman" w:cs="Times New Roman"/>
          <w:sz w:val="28"/>
          <w:szCs w:val="28"/>
        </w:rPr>
      </w:pPr>
      <w:r w:rsidRPr="006A1603">
        <w:rPr>
          <w:rFonts w:ascii="Times New Roman" w:hAnsi="Times New Roman" w:cs="Times New Roman"/>
          <w:sz w:val="28"/>
          <w:szCs w:val="28"/>
        </w:rPr>
        <w:t>_____________________________________________________________________,</w:t>
      </w:r>
    </w:p>
    <w:p w14:paraId="446C9CBA" w14:textId="71527332" w:rsidR="006A1603" w:rsidRPr="006A1603" w:rsidRDefault="006A1603" w:rsidP="006A1603">
      <w:pPr>
        <w:pStyle w:val="ConsPlusNonformat"/>
        <w:jc w:val="both"/>
        <w:rPr>
          <w:rFonts w:ascii="Times New Roman" w:hAnsi="Times New Roman" w:cs="Times New Roman"/>
          <w:sz w:val="28"/>
          <w:szCs w:val="28"/>
        </w:rPr>
      </w:pPr>
      <w:r w:rsidRPr="006A1603">
        <w:rPr>
          <w:rFonts w:ascii="Times New Roman" w:hAnsi="Times New Roman" w:cs="Times New Roman"/>
          <w:sz w:val="28"/>
          <w:szCs w:val="28"/>
        </w:rPr>
        <w:t>действующего на основании ____________________________________________</w:t>
      </w:r>
      <w:r w:rsidR="006D19AD">
        <w:rPr>
          <w:rFonts w:ascii="Times New Roman" w:hAnsi="Times New Roman" w:cs="Times New Roman"/>
          <w:sz w:val="28"/>
          <w:szCs w:val="28"/>
        </w:rPr>
        <w:t>_</w:t>
      </w:r>
    </w:p>
    <w:p w14:paraId="15C568C9" w14:textId="068B288D" w:rsidR="006A1603" w:rsidRPr="006A1603" w:rsidRDefault="006A1603" w:rsidP="006A1603">
      <w:pPr>
        <w:pStyle w:val="ConsPlusNonformat"/>
        <w:jc w:val="both"/>
        <w:rPr>
          <w:rFonts w:ascii="Times New Roman" w:hAnsi="Times New Roman" w:cs="Times New Roman"/>
          <w:sz w:val="28"/>
          <w:szCs w:val="28"/>
        </w:rPr>
      </w:pPr>
      <w:r w:rsidRPr="006A1603">
        <w:rPr>
          <w:rFonts w:ascii="Times New Roman" w:hAnsi="Times New Roman" w:cs="Times New Roman"/>
          <w:sz w:val="28"/>
          <w:szCs w:val="28"/>
        </w:rPr>
        <w:t>_____________________________________________________________________</w:t>
      </w:r>
    </w:p>
    <w:p w14:paraId="515198FF" w14:textId="0C5288D2" w:rsidR="006A1603" w:rsidRPr="006A1603" w:rsidRDefault="006A1603" w:rsidP="006A1603">
      <w:pPr>
        <w:pStyle w:val="ConsPlusNonformat"/>
        <w:jc w:val="both"/>
        <w:rPr>
          <w:rFonts w:ascii="Times New Roman" w:hAnsi="Times New Roman" w:cs="Times New Roman"/>
          <w:sz w:val="28"/>
          <w:szCs w:val="28"/>
        </w:rPr>
      </w:pPr>
      <w:r w:rsidRPr="006A1603">
        <w:rPr>
          <w:rFonts w:ascii="Times New Roman" w:hAnsi="Times New Roman" w:cs="Times New Roman"/>
          <w:sz w:val="28"/>
          <w:szCs w:val="28"/>
        </w:rPr>
        <w:t>_____________________________________________________________________,</w:t>
      </w:r>
    </w:p>
    <w:p w14:paraId="42674E65" w14:textId="77777777" w:rsidR="006A1603" w:rsidRPr="006D19AD" w:rsidRDefault="006A1603" w:rsidP="006D19AD">
      <w:pPr>
        <w:pStyle w:val="ConsPlusNonformat"/>
        <w:jc w:val="center"/>
        <w:rPr>
          <w:rFonts w:ascii="Times New Roman" w:hAnsi="Times New Roman" w:cs="Times New Roman"/>
          <w:sz w:val="22"/>
          <w:szCs w:val="22"/>
        </w:rPr>
      </w:pPr>
      <w:r w:rsidRPr="006D19AD">
        <w:rPr>
          <w:rFonts w:ascii="Times New Roman" w:hAnsi="Times New Roman" w:cs="Times New Roman"/>
          <w:sz w:val="22"/>
          <w:szCs w:val="22"/>
        </w:rPr>
        <w:t>(наименование, дата, номер нормативного правового акта или доверенности)</w:t>
      </w:r>
    </w:p>
    <w:p w14:paraId="362F3407" w14:textId="5FA38A5D" w:rsidR="006A1603" w:rsidRPr="006A1603" w:rsidRDefault="006D19AD" w:rsidP="006A1603">
      <w:pPr>
        <w:pStyle w:val="ConsPlusNonformat"/>
        <w:jc w:val="both"/>
        <w:rPr>
          <w:rFonts w:ascii="Times New Roman" w:hAnsi="Times New Roman" w:cs="Times New Roman"/>
          <w:sz w:val="28"/>
          <w:szCs w:val="28"/>
        </w:rPr>
      </w:pPr>
      <w:r>
        <w:rPr>
          <w:rFonts w:ascii="Times New Roman" w:hAnsi="Times New Roman" w:cs="Times New Roman"/>
          <w:sz w:val="28"/>
          <w:szCs w:val="28"/>
        </w:rPr>
        <w:t xml:space="preserve">с </w:t>
      </w:r>
      <w:r w:rsidR="006A1603" w:rsidRPr="006A1603">
        <w:rPr>
          <w:rFonts w:ascii="Times New Roman" w:hAnsi="Times New Roman" w:cs="Times New Roman"/>
          <w:sz w:val="28"/>
          <w:szCs w:val="28"/>
        </w:rPr>
        <w:t>одной стороны и муниципальное бюджетное (автономное) учреждение Вышневолоцкого городского округа Тверской области ______________________</w:t>
      </w:r>
    </w:p>
    <w:p w14:paraId="4BEBB600" w14:textId="4802D5D6" w:rsidR="006A1603" w:rsidRPr="006A1603" w:rsidRDefault="006A1603" w:rsidP="006A1603">
      <w:pPr>
        <w:pStyle w:val="ConsPlusNonformat"/>
        <w:jc w:val="both"/>
        <w:rPr>
          <w:rFonts w:ascii="Times New Roman" w:hAnsi="Times New Roman" w:cs="Times New Roman"/>
          <w:sz w:val="28"/>
          <w:szCs w:val="28"/>
        </w:rPr>
      </w:pPr>
      <w:r w:rsidRPr="006A1603">
        <w:rPr>
          <w:rFonts w:ascii="Times New Roman" w:hAnsi="Times New Roman" w:cs="Times New Roman"/>
          <w:sz w:val="28"/>
          <w:szCs w:val="28"/>
        </w:rPr>
        <w:t>_____________________________________________________________________</w:t>
      </w:r>
    </w:p>
    <w:p w14:paraId="2CB20674" w14:textId="77777777" w:rsidR="006A1603" w:rsidRPr="006D19AD" w:rsidRDefault="006A1603" w:rsidP="006D19AD">
      <w:pPr>
        <w:pStyle w:val="ConsPlusNonformat"/>
        <w:jc w:val="center"/>
        <w:rPr>
          <w:rFonts w:ascii="Times New Roman" w:hAnsi="Times New Roman" w:cs="Times New Roman"/>
          <w:sz w:val="22"/>
          <w:szCs w:val="22"/>
        </w:rPr>
      </w:pPr>
      <w:r w:rsidRPr="006D19AD">
        <w:rPr>
          <w:rFonts w:ascii="Times New Roman" w:hAnsi="Times New Roman" w:cs="Times New Roman"/>
          <w:sz w:val="22"/>
          <w:szCs w:val="22"/>
        </w:rPr>
        <w:t>(наименование муниципального учреждения Вышневолоцкого городского округа Тверской области)</w:t>
      </w:r>
    </w:p>
    <w:p w14:paraId="44AE4B8F" w14:textId="291F92BE" w:rsidR="006A1603" w:rsidRPr="006A1603" w:rsidRDefault="006A1603" w:rsidP="006A1603">
      <w:pPr>
        <w:pStyle w:val="ConsPlusNonformat"/>
        <w:jc w:val="both"/>
        <w:rPr>
          <w:rFonts w:ascii="Times New Roman" w:hAnsi="Times New Roman" w:cs="Times New Roman"/>
          <w:sz w:val="28"/>
          <w:szCs w:val="28"/>
        </w:rPr>
      </w:pPr>
      <w:r w:rsidRPr="006D19AD">
        <w:rPr>
          <w:rFonts w:ascii="Times New Roman" w:hAnsi="Times New Roman" w:cs="Times New Roman"/>
          <w:sz w:val="28"/>
          <w:szCs w:val="28"/>
        </w:rPr>
        <w:t>(далее - Учреждение) в</w:t>
      </w:r>
      <w:r w:rsidRPr="006A1603">
        <w:rPr>
          <w:rFonts w:ascii="Times New Roman" w:hAnsi="Times New Roman" w:cs="Times New Roman"/>
          <w:sz w:val="28"/>
          <w:szCs w:val="28"/>
        </w:rPr>
        <w:t xml:space="preserve"> лице ____________________________________________</w:t>
      </w:r>
    </w:p>
    <w:p w14:paraId="6D95885C" w14:textId="662E4F9F" w:rsidR="006A1603" w:rsidRPr="006A1603" w:rsidRDefault="006A1603" w:rsidP="006A1603">
      <w:pPr>
        <w:pStyle w:val="ConsPlusNonformat"/>
        <w:jc w:val="both"/>
        <w:rPr>
          <w:rFonts w:ascii="Times New Roman" w:hAnsi="Times New Roman" w:cs="Times New Roman"/>
          <w:sz w:val="28"/>
          <w:szCs w:val="28"/>
        </w:rPr>
      </w:pPr>
      <w:r w:rsidRPr="006A1603">
        <w:rPr>
          <w:rFonts w:ascii="Times New Roman" w:hAnsi="Times New Roman" w:cs="Times New Roman"/>
          <w:sz w:val="28"/>
          <w:szCs w:val="28"/>
        </w:rPr>
        <w:t>_____________________________________________________________________,</w:t>
      </w:r>
    </w:p>
    <w:p w14:paraId="1C9D2257" w14:textId="46C22F5F" w:rsidR="006A1603" w:rsidRPr="006D19AD" w:rsidRDefault="006A1603" w:rsidP="006D19AD">
      <w:pPr>
        <w:pStyle w:val="ConsPlusNonformat"/>
        <w:jc w:val="center"/>
        <w:rPr>
          <w:rFonts w:ascii="Times New Roman" w:hAnsi="Times New Roman" w:cs="Times New Roman"/>
          <w:sz w:val="22"/>
          <w:szCs w:val="22"/>
        </w:rPr>
      </w:pPr>
      <w:r w:rsidRPr="006D19AD">
        <w:rPr>
          <w:rFonts w:ascii="Times New Roman" w:hAnsi="Times New Roman" w:cs="Times New Roman"/>
          <w:sz w:val="22"/>
          <w:szCs w:val="22"/>
        </w:rPr>
        <w:t>(Ф.И.О.)</w:t>
      </w:r>
    </w:p>
    <w:p w14:paraId="533B3341" w14:textId="5829A872" w:rsidR="006A1603" w:rsidRPr="006A1603" w:rsidRDefault="006A1603" w:rsidP="006A1603">
      <w:pPr>
        <w:pStyle w:val="ConsPlusNonformat"/>
        <w:jc w:val="both"/>
        <w:rPr>
          <w:rFonts w:ascii="Times New Roman" w:hAnsi="Times New Roman" w:cs="Times New Roman"/>
          <w:sz w:val="28"/>
          <w:szCs w:val="28"/>
        </w:rPr>
      </w:pPr>
      <w:r w:rsidRPr="006A1603">
        <w:rPr>
          <w:rFonts w:ascii="Times New Roman" w:hAnsi="Times New Roman" w:cs="Times New Roman"/>
          <w:sz w:val="28"/>
          <w:szCs w:val="28"/>
        </w:rPr>
        <w:t>действующего на основании ____________________________________________</w:t>
      </w:r>
    </w:p>
    <w:p w14:paraId="212A21AD" w14:textId="6892DA48" w:rsidR="006A1603" w:rsidRPr="006A1603" w:rsidRDefault="006A1603" w:rsidP="006A1603">
      <w:pPr>
        <w:pStyle w:val="ConsPlusNonformat"/>
        <w:jc w:val="both"/>
        <w:rPr>
          <w:rFonts w:ascii="Times New Roman" w:hAnsi="Times New Roman" w:cs="Times New Roman"/>
          <w:sz w:val="28"/>
          <w:szCs w:val="28"/>
        </w:rPr>
      </w:pPr>
      <w:r w:rsidRPr="006A1603">
        <w:rPr>
          <w:rFonts w:ascii="Times New Roman" w:hAnsi="Times New Roman" w:cs="Times New Roman"/>
          <w:sz w:val="28"/>
          <w:szCs w:val="28"/>
        </w:rPr>
        <w:t>_____________________________________________________________________</w:t>
      </w:r>
    </w:p>
    <w:p w14:paraId="685AB440" w14:textId="1DE1B6D2" w:rsidR="006A1603" w:rsidRPr="006A1603" w:rsidRDefault="006A1603" w:rsidP="006A1603">
      <w:pPr>
        <w:pStyle w:val="ConsPlusNonformat"/>
        <w:jc w:val="both"/>
        <w:rPr>
          <w:rFonts w:ascii="Times New Roman" w:hAnsi="Times New Roman" w:cs="Times New Roman"/>
          <w:sz w:val="28"/>
          <w:szCs w:val="28"/>
        </w:rPr>
      </w:pPr>
      <w:r w:rsidRPr="006A1603">
        <w:rPr>
          <w:rFonts w:ascii="Times New Roman" w:hAnsi="Times New Roman" w:cs="Times New Roman"/>
          <w:sz w:val="28"/>
          <w:szCs w:val="28"/>
        </w:rPr>
        <w:t>_____________________________________________________________________,</w:t>
      </w:r>
    </w:p>
    <w:p w14:paraId="7B37EC95" w14:textId="210DDBFF" w:rsidR="006A1603" w:rsidRPr="006A1603" w:rsidRDefault="006A1603" w:rsidP="006A1603">
      <w:pPr>
        <w:pStyle w:val="ConsPlusNonformat"/>
        <w:jc w:val="both"/>
        <w:rPr>
          <w:rFonts w:ascii="Times New Roman" w:hAnsi="Times New Roman" w:cs="Times New Roman"/>
          <w:sz w:val="28"/>
          <w:szCs w:val="28"/>
        </w:rPr>
      </w:pPr>
      <w:r w:rsidRPr="006A1603">
        <w:rPr>
          <w:rFonts w:ascii="Times New Roman" w:hAnsi="Times New Roman" w:cs="Times New Roman"/>
          <w:sz w:val="28"/>
          <w:szCs w:val="28"/>
        </w:rPr>
        <w:t>с другой стороны, вместе именуемые "Стороны", заключили настоящее</w:t>
      </w:r>
      <w:r w:rsidR="006D19AD">
        <w:rPr>
          <w:rFonts w:ascii="Times New Roman" w:hAnsi="Times New Roman" w:cs="Times New Roman"/>
          <w:sz w:val="28"/>
          <w:szCs w:val="28"/>
        </w:rPr>
        <w:t xml:space="preserve"> </w:t>
      </w:r>
      <w:r w:rsidRPr="006A1603">
        <w:rPr>
          <w:rFonts w:ascii="Times New Roman" w:hAnsi="Times New Roman" w:cs="Times New Roman"/>
          <w:sz w:val="28"/>
          <w:szCs w:val="28"/>
        </w:rPr>
        <w:t>Соглашение о нижеследующем.</w:t>
      </w:r>
    </w:p>
    <w:p w14:paraId="2B7C0458" w14:textId="77777777" w:rsidR="006A1603" w:rsidRPr="006A1603" w:rsidRDefault="006A1603" w:rsidP="006D19AD">
      <w:pPr>
        <w:pStyle w:val="ConsPlusNormal"/>
        <w:jc w:val="center"/>
        <w:rPr>
          <w:rFonts w:ascii="Times New Roman" w:hAnsi="Times New Roman" w:cs="Times New Roman"/>
          <w:sz w:val="28"/>
          <w:szCs w:val="28"/>
          <w:lang w:val="ru-RU"/>
        </w:rPr>
      </w:pPr>
    </w:p>
    <w:p w14:paraId="4FBF7351" w14:textId="77777777" w:rsidR="006A1603" w:rsidRPr="006A1603" w:rsidRDefault="006A1603" w:rsidP="006D19AD">
      <w:pPr>
        <w:pStyle w:val="ConsPlusNormal"/>
        <w:jc w:val="center"/>
        <w:outlineLvl w:val="2"/>
        <w:rPr>
          <w:rFonts w:ascii="Times New Roman" w:hAnsi="Times New Roman" w:cs="Times New Roman"/>
          <w:sz w:val="28"/>
          <w:szCs w:val="28"/>
          <w:lang w:val="ru-RU"/>
        </w:rPr>
      </w:pPr>
      <w:r w:rsidRPr="006A1603">
        <w:rPr>
          <w:rFonts w:ascii="Times New Roman" w:hAnsi="Times New Roman" w:cs="Times New Roman"/>
          <w:sz w:val="28"/>
          <w:szCs w:val="28"/>
        </w:rPr>
        <w:t>I</w:t>
      </w:r>
      <w:r w:rsidRPr="006A1603">
        <w:rPr>
          <w:rFonts w:ascii="Times New Roman" w:hAnsi="Times New Roman" w:cs="Times New Roman"/>
          <w:sz w:val="28"/>
          <w:szCs w:val="28"/>
          <w:lang w:val="ru-RU"/>
        </w:rPr>
        <w:t>. Предмет Соглашения</w:t>
      </w:r>
    </w:p>
    <w:p w14:paraId="7EB7D1F9" w14:textId="77777777" w:rsidR="006A1603" w:rsidRPr="006A1603" w:rsidRDefault="006A1603" w:rsidP="006D19AD">
      <w:pPr>
        <w:pStyle w:val="ConsPlusNormal"/>
        <w:jc w:val="center"/>
        <w:rPr>
          <w:rFonts w:ascii="Times New Roman" w:hAnsi="Times New Roman" w:cs="Times New Roman"/>
          <w:sz w:val="28"/>
          <w:szCs w:val="28"/>
          <w:lang w:val="ru-RU"/>
        </w:rPr>
      </w:pPr>
    </w:p>
    <w:p w14:paraId="6CFF3EB5" w14:textId="77777777" w:rsidR="006A1603" w:rsidRPr="006A1603" w:rsidRDefault="006A1603" w:rsidP="006D19AD">
      <w:pPr>
        <w:pStyle w:val="ConsPlusNormal"/>
        <w:ind w:firstLine="851"/>
        <w:jc w:val="both"/>
        <w:rPr>
          <w:rFonts w:ascii="Times New Roman" w:hAnsi="Times New Roman" w:cs="Times New Roman"/>
          <w:sz w:val="28"/>
          <w:szCs w:val="28"/>
          <w:lang w:val="ru-RU"/>
        </w:rPr>
      </w:pPr>
      <w:r w:rsidRPr="006A1603">
        <w:rPr>
          <w:rFonts w:ascii="Times New Roman" w:hAnsi="Times New Roman" w:cs="Times New Roman"/>
          <w:sz w:val="28"/>
          <w:szCs w:val="28"/>
          <w:lang w:val="ru-RU"/>
        </w:rPr>
        <w:t xml:space="preserve">Предметом настоящего Соглашения является определение порядка предоставления Учредителем Учреждению субсидии из бюджета </w:t>
      </w:r>
      <w:r w:rsidRPr="006A1603">
        <w:rPr>
          <w:rFonts w:ascii="Times New Roman" w:hAnsi="Times New Roman" w:cs="Times New Roman"/>
          <w:sz w:val="28"/>
          <w:szCs w:val="28"/>
          <w:lang w:val="ru-RU"/>
        </w:rPr>
        <w:lastRenderedPageBreak/>
        <w:t>муниципального образования Вышневолоцкий городской округ Тверской области на финансовое обеспечение выполнения муниципального задания на оказание муниципальных услуг (выполнение работ) (далее - Субсидия).</w:t>
      </w:r>
    </w:p>
    <w:p w14:paraId="17158C55" w14:textId="77777777" w:rsidR="006A1603" w:rsidRPr="006A1603" w:rsidRDefault="006A1603" w:rsidP="006D19AD">
      <w:pPr>
        <w:pStyle w:val="ConsPlusNormal"/>
        <w:ind w:firstLine="851"/>
        <w:jc w:val="both"/>
        <w:rPr>
          <w:rFonts w:ascii="Times New Roman" w:hAnsi="Times New Roman" w:cs="Times New Roman"/>
          <w:sz w:val="28"/>
          <w:szCs w:val="28"/>
          <w:lang w:val="ru-RU"/>
        </w:rPr>
      </w:pPr>
      <w:r w:rsidRPr="006A1603">
        <w:rPr>
          <w:rFonts w:ascii="Times New Roman" w:hAnsi="Times New Roman" w:cs="Times New Roman"/>
          <w:sz w:val="28"/>
          <w:szCs w:val="28"/>
          <w:lang w:val="ru-RU"/>
        </w:rPr>
        <w:t>Субсидия предоставляется на выполнение муниципального задания на оказание муниципальных услуг (выполнение работ) (далее - муниципальное задание) при выполнении требований настоящего Соглашения.</w:t>
      </w:r>
    </w:p>
    <w:p w14:paraId="30B565FB" w14:textId="77777777" w:rsidR="006A1603" w:rsidRPr="006A1603" w:rsidRDefault="006A1603" w:rsidP="006D19AD">
      <w:pPr>
        <w:pStyle w:val="ConsPlusNormal"/>
        <w:jc w:val="center"/>
        <w:rPr>
          <w:rFonts w:ascii="Times New Roman" w:hAnsi="Times New Roman" w:cs="Times New Roman"/>
          <w:sz w:val="28"/>
          <w:szCs w:val="28"/>
          <w:lang w:val="ru-RU"/>
        </w:rPr>
      </w:pPr>
    </w:p>
    <w:p w14:paraId="3A162480" w14:textId="77777777" w:rsidR="006A1603" w:rsidRPr="006A1603" w:rsidRDefault="006A1603" w:rsidP="006D19AD">
      <w:pPr>
        <w:pStyle w:val="ConsPlusNormal"/>
        <w:jc w:val="center"/>
        <w:outlineLvl w:val="2"/>
        <w:rPr>
          <w:rFonts w:ascii="Times New Roman" w:hAnsi="Times New Roman" w:cs="Times New Roman"/>
          <w:sz w:val="28"/>
          <w:szCs w:val="28"/>
          <w:lang w:val="ru-RU"/>
        </w:rPr>
      </w:pPr>
      <w:r w:rsidRPr="006A1603">
        <w:rPr>
          <w:rFonts w:ascii="Times New Roman" w:hAnsi="Times New Roman" w:cs="Times New Roman"/>
          <w:sz w:val="28"/>
          <w:szCs w:val="28"/>
        </w:rPr>
        <w:t>II</w:t>
      </w:r>
      <w:r w:rsidRPr="006A1603">
        <w:rPr>
          <w:rFonts w:ascii="Times New Roman" w:hAnsi="Times New Roman" w:cs="Times New Roman"/>
          <w:sz w:val="28"/>
          <w:szCs w:val="28"/>
          <w:lang w:val="ru-RU"/>
        </w:rPr>
        <w:t>. Права и обязанности Сторон</w:t>
      </w:r>
    </w:p>
    <w:p w14:paraId="7E8325ED" w14:textId="77777777" w:rsidR="006A1603" w:rsidRPr="006A1603" w:rsidRDefault="006A1603" w:rsidP="006D19AD">
      <w:pPr>
        <w:pStyle w:val="ConsPlusNormal"/>
        <w:jc w:val="center"/>
        <w:rPr>
          <w:rFonts w:ascii="Times New Roman" w:hAnsi="Times New Roman" w:cs="Times New Roman"/>
          <w:sz w:val="28"/>
          <w:szCs w:val="28"/>
          <w:lang w:val="ru-RU"/>
        </w:rPr>
      </w:pPr>
    </w:p>
    <w:p w14:paraId="0852F6BA" w14:textId="77777777" w:rsidR="006A1603" w:rsidRPr="006A1603" w:rsidRDefault="006A1603" w:rsidP="006D19AD">
      <w:pPr>
        <w:pStyle w:val="ConsPlusNormal"/>
        <w:ind w:firstLine="851"/>
        <w:jc w:val="both"/>
        <w:rPr>
          <w:rFonts w:ascii="Times New Roman" w:hAnsi="Times New Roman" w:cs="Times New Roman"/>
          <w:sz w:val="28"/>
          <w:szCs w:val="28"/>
          <w:lang w:val="ru-RU"/>
        </w:rPr>
      </w:pPr>
      <w:r w:rsidRPr="006A1603">
        <w:rPr>
          <w:rFonts w:ascii="Times New Roman" w:hAnsi="Times New Roman" w:cs="Times New Roman"/>
          <w:sz w:val="28"/>
          <w:szCs w:val="28"/>
          <w:lang w:val="ru-RU"/>
        </w:rPr>
        <w:t>1. Учредитель обязуется:</w:t>
      </w:r>
    </w:p>
    <w:p w14:paraId="71CFFA56" w14:textId="46CAC646" w:rsidR="006A1603" w:rsidRPr="006A1603" w:rsidRDefault="006A1603" w:rsidP="006D19AD">
      <w:pPr>
        <w:pStyle w:val="ConsPlusNonformat"/>
        <w:ind w:firstLine="851"/>
        <w:jc w:val="both"/>
        <w:rPr>
          <w:rFonts w:ascii="Times New Roman" w:hAnsi="Times New Roman" w:cs="Times New Roman"/>
          <w:sz w:val="28"/>
          <w:szCs w:val="28"/>
        </w:rPr>
      </w:pPr>
      <w:r w:rsidRPr="006A1603">
        <w:rPr>
          <w:rFonts w:ascii="Times New Roman" w:hAnsi="Times New Roman" w:cs="Times New Roman"/>
          <w:sz w:val="28"/>
          <w:szCs w:val="28"/>
        </w:rPr>
        <w:t>а) предоставлять в _____________ году Учреждению Субсидию в</w:t>
      </w:r>
    </w:p>
    <w:p w14:paraId="52C39AFE" w14:textId="65516F27" w:rsidR="006A1603" w:rsidRPr="006A1603" w:rsidRDefault="006A1603" w:rsidP="006D19AD">
      <w:pPr>
        <w:pStyle w:val="ConsPlusNonformat"/>
        <w:ind w:firstLine="851"/>
        <w:jc w:val="both"/>
        <w:rPr>
          <w:rFonts w:ascii="Times New Roman" w:hAnsi="Times New Roman" w:cs="Times New Roman"/>
          <w:sz w:val="28"/>
          <w:szCs w:val="28"/>
        </w:rPr>
      </w:pPr>
      <w:r w:rsidRPr="006A1603">
        <w:rPr>
          <w:rFonts w:ascii="Times New Roman" w:hAnsi="Times New Roman" w:cs="Times New Roman"/>
          <w:sz w:val="28"/>
          <w:szCs w:val="28"/>
        </w:rPr>
        <w:t>сумме ______________ (_____________________________________ руб.);</w:t>
      </w:r>
    </w:p>
    <w:p w14:paraId="351DF5E4" w14:textId="77777777" w:rsidR="006A1603" w:rsidRPr="006A1603" w:rsidRDefault="006A1603" w:rsidP="006D19AD">
      <w:pPr>
        <w:pStyle w:val="ConsPlusNormal"/>
        <w:ind w:firstLine="851"/>
        <w:jc w:val="both"/>
        <w:rPr>
          <w:rFonts w:ascii="Times New Roman" w:hAnsi="Times New Roman" w:cs="Times New Roman"/>
          <w:sz w:val="28"/>
          <w:szCs w:val="28"/>
          <w:lang w:val="ru-RU"/>
        </w:rPr>
      </w:pPr>
      <w:r w:rsidRPr="006A1603">
        <w:rPr>
          <w:rFonts w:ascii="Times New Roman" w:hAnsi="Times New Roman" w:cs="Times New Roman"/>
          <w:sz w:val="28"/>
          <w:szCs w:val="28"/>
          <w:lang w:val="ru-RU"/>
        </w:rPr>
        <w:t>б) перечислять Учреждению Субсидию в суммах и в сроки в соответствии с графиком предоставления субсидии на финансовое обеспечение выполнения муниципального задания, являющимся неотъемлемой частью настоящего Соглашения;</w:t>
      </w:r>
    </w:p>
    <w:p w14:paraId="596EE9B8" w14:textId="77777777" w:rsidR="006A1603" w:rsidRPr="006A1603" w:rsidRDefault="006A1603" w:rsidP="006D19AD">
      <w:pPr>
        <w:pStyle w:val="ConsPlusNormal"/>
        <w:ind w:firstLine="851"/>
        <w:jc w:val="both"/>
        <w:rPr>
          <w:rFonts w:ascii="Times New Roman" w:hAnsi="Times New Roman" w:cs="Times New Roman"/>
          <w:sz w:val="28"/>
          <w:szCs w:val="28"/>
          <w:lang w:val="ru-RU"/>
        </w:rPr>
      </w:pPr>
      <w:r w:rsidRPr="006A1603">
        <w:rPr>
          <w:rFonts w:ascii="Times New Roman" w:hAnsi="Times New Roman" w:cs="Times New Roman"/>
          <w:sz w:val="28"/>
          <w:szCs w:val="28"/>
          <w:lang w:val="ru-RU"/>
        </w:rPr>
        <w:t>в) рассматривать предложения Учреждения по вопросам, связанным с исполнением настоящего Соглашения, и сообщать о результатах их рассмотрения в срок не более 1 месяца со дня поступления указанных предложений.</w:t>
      </w:r>
    </w:p>
    <w:p w14:paraId="0F091309" w14:textId="77777777" w:rsidR="006A1603" w:rsidRPr="006A1603" w:rsidRDefault="006A1603" w:rsidP="006D19AD">
      <w:pPr>
        <w:pStyle w:val="ConsPlusNormal"/>
        <w:ind w:firstLine="851"/>
        <w:jc w:val="both"/>
        <w:rPr>
          <w:rFonts w:ascii="Times New Roman" w:hAnsi="Times New Roman" w:cs="Times New Roman"/>
          <w:sz w:val="28"/>
          <w:szCs w:val="28"/>
          <w:lang w:val="ru-RU"/>
        </w:rPr>
      </w:pPr>
      <w:r w:rsidRPr="006A1603">
        <w:rPr>
          <w:rFonts w:ascii="Times New Roman" w:hAnsi="Times New Roman" w:cs="Times New Roman"/>
          <w:sz w:val="28"/>
          <w:szCs w:val="28"/>
          <w:lang w:val="ru-RU"/>
        </w:rPr>
        <w:t>2. Учредитель вправе:</w:t>
      </w:r>
    </w:p>
    <w:p w14:paraId="64FCF58E" w14:textId="72E1598B" w:rsidR="00BB0662" w:rsidRDefault="006A1603" w:rsidP="006D19AD">
      <w:pPr>
        <w:pStyle w:val="ConsPlusNormal"/>
        <w:ind w:firstLine="851"/>
        <w:jc w:val="both"/>
        <w:rPr>
          <w:rFonts w:ascii="Times New Roman" w:hAnsi="Times New Roman" w:cs="Times New Roman"/>
          <w:sz w:val="28"/>
          <w:szCs w:val="28"/>
          <w:lang w:val="ru-RU"/>
        </w:rPr>
      </w:pPr>
      <w:r w:rsidRPr="006A1603">
        <w:rPr>
          <w:rFonts w:ascii="Times New Roman" w:hAnsi="Times New Roman" w:cs="Times New Roman"/>
          <w:sz w:val="28"/>
          <w:szCs w:val="28"/>
          <w:lang w:val="ru-RU"/>
        </w:rPr>
        <w:t>а) изменять сумму предоставляемой по настоящему Соглашению Субсидии в случаях, предусмотренных порядком формирования и финансового обеспечения выполнения муниципального задания на оказание муниципальных услуг (выполнение работ) муниципальными учреждениями Вышневолоцкого городского округа Тверской области, утвержденным постановлением Главы Вышневолоцкого городского округа от ____________</w:t>
      </w:r>
      <w:r w:rsidR="00BB0662">
        <w:rPr>
          <w:rFonts w:ascii="Times New Roman" w:hAnsi="Times New Roman" w:cs="Times New Roman"/>
          <w:sz w:val="28"/>
          <w:szCs w:val="28"/>
          <w:lang w:val="ru-RU"/>
        </w:rPr>
        <w:t>________________________</w:t>
      </w:r>
      <w:r w:rsidRPr="006A1603">
        <w:rPr>
          <w:rFonts w:ascii="Times New Roman" w:hAnsi="Times New Roman" w:cs="Times New Roman"/>
          <w:sz w:val="28"/>
          <w:szCs w:val="28"/>
          <w:lang w:val="ru-RU"/>
        </w:rPr>
        <w:t xml:space="preserve"> </w:t>
      </w:r>
    </w:p>
    <w:p w14:paraId="6A2BF5EA" w14:textId="4D8AE841" w:rsidR="006A1603" w:rsidRPr="006A1603" w:rsidRDefault="00BB0662" w:rsidP="00BB0662">
      <w:pPr>
        <w:pStyle w:val="ConsPlusNormal"/>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6A1603" w:rsidRPr="006A1603">
        <w:rPr>
          <w:rFonts w:ascii="Times New Roman" w:hAnsi="Times New Roman" w:cs="Times New Roman"/>
          <w:sz w:val="28"/>
          <w:szCs w:val="28"/>
          <w:lang w:val="ru-RU"/>
        </w:rPr>
        <w:t xml:space="preserve"> ___ "________________________";</w:t>
      </w:r>
    </w:p>
    <w:p w14:paraId="3386144F" w14:textId="72EA3433" w:rsidR="006A1603" w:rsidRPr="006A1603" w:rsidRDefault="006A1603" w:rsidP="00BB0662">
      <w:pPr>
        <w:pStyle w:val="ConsPlusNormal"/>
        <w:ind w:firstLine="851"/>
        <w:jc w:val="both"/>
        <w:rPr>
          <w:rFonts w:ascii="Times New Roman" w:hAnsi="Times New Roman" w:cs="Times New Roman"/>
          <w:sz w:val="28"/>
          <w:szCs w:val="28"/>
          <w:lang w:val="ru-RU"/>
        </w:rPr>
      </w:pPr>
      <w:r w:rsidRPr="006A1603">
        <w:rPr>
          <w:rFonts w:ascii="Times New Roman" w:hAnsi="Times New Roman" w:cs="Times New Roman"/>
          <w:sz w:val="28"/>
          <w:szCs w:val="28"/>
          <w:lang w:val="ru-RU"/>
        </w:rPr>
        <w:t xml:space="preserve">б) приостанавливать перечисление Субсидии в случаях, предусмотренных порядком формирования и финансового обеспечения выполнения муниципального задания на оказание муниципальных услуг (выполнение работ) муниципальными учреждениями Вышневолоцкого городского округа Тверской области, утвержденным постановлением Главы Вышневолоцкого городского округа от _____________ </w:t>
      </w:r>
      <w:r w:rsidR="00BB0662">
        <w:rPr>
          <w:rFonts w:ascii="Times New Roman" w:hAnsi="Times New Roman" w:cs="Times New Roman"/>
          <w:sz w:val="28"/>
          <w:szCs w:val="28"/>
          <w:lang w:val="ru-RU"/>
        </w:rPr>
        <w:t>№</w:t>
      </w:r>
      <w:r w:rsidRPr="006A1603">
        <w:rPr>
          <w:rFonts w:ascii="Times New Roman" w:hAnsi="Times New Roman" w:cs="Times New Roman"/>
          <w:sz w:val="28"/>
          <w:szCs w:val="28"/>
          <w:lang w:val="ru-RU"/>
        </w:rPr>
        <w:t xml:space="preserve"> ___ "__________________________";</w:t>
      </w:r>
    </w:p>
    <w:p w14:paraId="39C5EFAB" w14:textId="77777777" w:rsidR="006A1603" w:rsidRPr="006A1603" w:rsidRDefault="006A1603" w:rsidP="00BB0662">
      <w:pPr>
        <w:pStyle w:val="ConsPlusNormal"/>
        <w:ind w:firstLine="851"/>
        <w:jc w:val="both"/>
        <w:rPr>
          <w:rFonts w:ascii="Times New Roman" w:hAnsi="Times New Roman" w:cs="Times New Roman"/>
          <w:sz w:val="28"/>
          <w:szCs w:val="28"/>
          <w:lang w:val="ru-RU"/>
        </w:rPr>
      </w:pPr>
      <w:r w:rsidRPr="006A1603">
        <w:rPr>
          <w:rFonts w:ascii="Times New Roman" w:hAnsi="Times New Roman" w:cs="Times New Roman"/>
          <w:sz w:val="28"/>
          <w:szCs w:val="28"/>
          <w:lang w:val="ru-RU"/>
        </w:rPr>
        <w:t>в) осуществлять контроль за выполнением Учреждением муниципального задания в соответствии с законодательством.</w:t>
      </w:r>
    </w:p>
    <w:p w14:paraId="79884C35" w14:textId="77777777" w:rsidR="006A1603" w:rsidRPr="006A1603" w:rsidRDefault="006A1603" w:rsidP="00BB0662">
      <w:pPr>
        <w:pStyle w:val="ConsPlusNormal"/>
        <w:ind w:firstLine="851"/>
        <w:jc w:val="both"/>
        <w:rPr>
          <w:rFonts w:ascii="Times New Roman" w:hAnsi="Times New Roman" w:cs="Times New Roman"/>
          <w:sz w:val="28"/>
          <w:szCs w:val="28"/>
          <w:lang w:val="ru-RU"/>
        </w:rPr>
      </w:pPr>
      <w:r w:rsidRPr="006A1603">
        <w:rPr>
          <w:rFonts w:ascii="Times New Roman" w:hAnsi="Times New Roman" w:cs="Times New Roman"/>
          <w:sz w:val="28"/>
          <w:szCs w:val="28"/>
          <w:lang w:val="ru-RU"/>
        </w:rPr>
        <w:t>3. Учреждение обязуется:</w:t>
      </w:r>
    </w:p>
    <w:p w14:paraId="7CE08C54" w14:textId="77777777" w:rsidR="006A1603" w:rsidRPr="006A1603" w:rsidRDefault="006A1603" w:rsidP="00BB0662">
      <w:pPr>
        <w:pStyle w:val="ConsPlusNormal"/>
        <w:ind w:firstLine="851"/>
        <w:jc w:val="both"/>
        <w:rPr>
          <w:rFonts w:ascii="Times New Roman" w:hAnsi="Times New Roman" w:cs="Times New Roman"/>
          <w:sz w:val="28"/>
          <w:szCs w:val="28"/>
          <w:lang w:val="ru-RU"/>
        </w:rPr>
      </w:pPr>
      <w:r w:rsidRPr="006A1603">
        <w:rPr>
          <w:rFonts w:ascii="Times New Roman" w:hAnsi="Times New Roman" w:cs="Times New Roman"/>
          <w:sz w:val="28"/>
          <w:szCs w:val="28"/>
          <w:lang w:val="ru-RU"/>
        </w:rPr>
        <w:t>а) оказывать муниципальные услуги (выполнять работы) в соответствии с муниципальным заданием за счет Субсидии, предоставляемой Учредителем;</w:t>
      </w:r>
    </w:p>
    <w:p w14:paraId="4D74751D" w14:textId="77777777" w:rsidR="006A1603" w:rsidRPr="006A1603" w:rsidRDefault="006A1603" w:rsidP="00BB0662">
      <w:pPr>
        <w:pStyle w:val="ConsPlusNormal"/>
        <w:ind w:firstLine="851"/>
        <w:jc w:val="both"/>
        <w:rPr>
          <w:rFonts w:ascii="Times New Roman" w:hAnsi="Times New Roman" w:cs="Times New Roman"/>
          <w:sz w:val="28"/>
          <w:szCs w:val="28"/>
          <w:lang w:val="ru-RU"/>
        </w:rPr>
      </w:pPr>
      <w:r w:rsidRPr="006A1603">
        <w:rPr>
          <w:rFonts w:ascii="Times New Roman" w:hAnsi="Times New Roman" w:cs="Times New Roman"/>
          <w:sz w:val="28"/>
          <w:szCs w:val="28"/>
          <w:lang w:val="ru-RU"/>
        </w:rPr>
        <w:t>б) осуществлять использование Субсидии в целях оказания муниципальных услуг (выполнения работ) в соответствии с требованиями к качеству и объему (содержанию), порядку оказания муниципальных услуг (выполнения работ), определенными в муниципальном задании;</w:t>
      </w:r>
    </w:p>
    <w:p w14:paraId="07BDCA75" w14:textId="77777777" w:rsidR="006A1603" w:rsidRPr="006A1603" w:rsidRDefault="006A1603" w:rsidP="00BB0662">
      <w:pPr>
        <w:pStyle w:val="ConsPlusNormal"/>
        <w:ind w:firstLine="851"/>
        <w:jc w:val="both"/>
        <w:rPr>
          <w:rFonts w:ascii="Times New Roman" w:hAnsi="Times New Roman" w:cs="Times New Roman"/>
          <w:sz w:val="28"/>
          <w:szCs w:val="28"/>
          <w:lang w:val="ru-RU"/>
        </w:rPr>
      </w:pPr>
      <w:r w:rsidRPr="006A1603">
        <w:rPr>
          <w:rFonts w:ascii="Times New Roman" w:hAnsi="Times New Roman" w:cs="Times New Roman"/>
          <w:sz w:val="28"/>
          <w:szCs w:val="28"/>
          <w:lang w:val="ru-RU"/>
        </w:rPr>
        <w:t>в) осуществлять использование средств Субсидии только на цели, связанные с выполнением муниципального задания;</w:t>
      </w:r>
    </w:p>
    <w:p w14:paraId="170C93B8" w14:textId="77777777" w:rsidR="006A1603" w:rsidRPr="006A1603" w:rsidRDefault="006A1603" w:rsidP="00BB0662">
      <w:pPr>
        <w:pStyle w:val="ConsPlusNormal"/>
        <w:ind w:firstLine="851"/>
        <w:jc w:val="both"/>
        <w:rPr>
          <w:rFonts w:ascii="Times New Roman" w:hAnsi="Times New Roman" w:cs="Times New Roman"/>
          <w:sz w:val="28"/>
          <w:szCs w:val="28"/>
          <w:lang w:val="ru-RU"/>
        </w:rPr>
      </w:pPr>
      <w:r w:rsidRPr="006A1603">
        <w:rPr>
          <w:rFonts w:ascii="Times New Roman" w:hAnsi="Times New Roman" w:cs="Times New Roman"/>
          <w:sz w:val="28"/>
          <w:szCs w:val="28"/>
          <w:lang w:val="ru-RU"/>
        </w:rPr>
        <w:t xml:space="preserve">г) своевременно информировать Учредителя об изменении условий </w:t>
      </w:r>
      <w:r w:rsidRPr="006A1603">
        <w:rPr>
          <w:rFonts w:ascii="Times New Roman" w:hAnsi="Times New Roman" w:cs="Times New Roman"/>
          <w:sz w:val="28"/>
          <w:szCs w:val="28"/>
          <w:lang w:val="ru-RU"/>
        </w:rPr>
        <w:lastRenderedPageBreak/>
        <w:t>оказания муниципальных услуг (выполнения работ), которые могут повлиять на объем Субсидии;</w:t>
      </w:r>
    </w:p>
    <w:p w14:paraId="588BA992" w14:textId="77777777" w:rsidR="006A1603" w:rsidRPr="006A1603" w:rsidRDefault="006A1603" w:rsidP="00BB0662">
      <w:pPr>
        <w:pStyle w:val="ConsPlusNormal"/>
        <w:ind w:firstLine="851"/>
        <w:jc w:val="both"/>
        <w:rPr>
          <w:rFonts w:ascii="Times New Roman" w:hAnsi="Times New Roman" w:cs="Times New Roman"/>
          <w:sz w:val="28"/>
          <w:szCs w:val="28"/>
          <w:lang w:val="ru-RU"/>
        </w:rPr>
      </w:pPr>
      <w:r w:rsidRPr="006A1603">
        <w:rPr>
          <w:rFonts w:ascii="Times New Roman" w:hAnsi="Times New Roman" w:cs="Times New Roman"/>
          <w:sz w:val="28"/>
          <w:szCs w:val="28"/>
          <w:lang w:val="ru-RU"/>
        </w:rPr>
        <w:t>д) представлять отчетность Учредителю о выполнении муниципального задания и расходовании Субсидии в соответствии с законодательством;</w:t>
      </w:r>
    </w:p>
    <w:p w14:paraId="00F53AEE" w14:textId="77777777" w:rsidR="006A1603" w:rsidRPr="006A1603" w:rsidRDefault="006A1603" w:rsidP="00BB0662">
      <w:pPr>
        <w:pStyle w:val="ConsPlusNormal"/>
        <w:ind w:firstLine="851"/>
        <w:jc w:val="both"/>
        <w:rPr>
          <w:rFonts w:ascii="Times New Roman" w:hAnsi="Times New Roman" w:cs="Times New Roman"/>
          <w:sz w:val="28"/>
          <w:szCs w:val="28"/>
          <w:lang w:val="ru-RU"/>
        </w:rPr>
      </w:pPr>
      <w:r w:rsidRPr="006A1603">
        <w:rPr>
          <w:rFonts w:ascii="Times New Roman" w:hAnsi="Times New Roman" w:cs="Times New Roman"/>
          <w:sz w:val="28"/>
          <w:szCs w:val="28"/>
          <w:lang w:val="ru-RU"/>
        </w:rPr>
        <w:t>е) согласовывать с Учредителем направления расходования средств Учреждения, полученных за счет доходов от оказания муниципальным учреждением муниципальных услуг за плату сверх установленного муниципального задания и приносящей доход деятельности.</w:t>
      </w:r>
    </w:p>
    <w:p w14:paraId="5AE27DB9" w14:textId="77777777" w:rsidR="006A1603" w:rsidRPr="006A1603" w:rsidRDefault="006A1603" w:rsidP="00BB0662">
      <w:pPr>
        <w:pStyle w:val="ConsPlusNormal"/>
        <w:ind w:firstLine="851"/>
        <w:jc w:val="both"/>
        <w:rPr>
          <w:rFonts w:ascii="Times New Roman" w:hAnsi="Times New Roman" w:cs="Times New Roman"/>
          <w:sz w:val="28"/>
          <w:szCs w:val="28"/>
          <w:lang w:val="ru-RU"/>
        </w:rPr>
      </w:pPr>
      <w:r w:rsidRPr="006A1603">
        <w:rPr>
          <w:rFonts w:ascii="Times New Roman" w:hAnsi="Times New Roman" w:cs="Times New Roman"/>
          <w:sz w:val="28"/>
          <w:szCs w:val="28"/>
          <w:lang w:val="ru-RU"/>
        </w:rPr>
        <w:t>4. Учреждение вправе:</w:t>
      </w:r>
    </w:p>
    <w:p w14:paraId="3DFE0411" w14:textId="77777777" w:rsidR="006A1603" w:rsidRPr="006A1603" w:rsidRDefault="006A1603" w:rsidP="00BB0662">
      <w:pPr>
        <w:pStyle w:val="ConsPlusNormal"/>
        <w:ind w:firstLine="851"/>
        <w:jc w:val="both"/>
        <w:rPr>
          <w:rFonts w:ascii="Times New Roman" w:hAnsi="Times New Roman" w:cs="Times New Roman"/>
          <w:sz w:val="28"/>
          <w:szCs w:val="28"/>
          <w:lang w:val="ru-RU"/>
        </w:rPr>
      </w:pPr>
      <w:r w:rsidRPr="006A1603">
        <w:rPr>
          <w:rFonts w:ascii="Times New Roman" w:hAnsi="Times New Roman" w:cs="Times New Roman"/>
          <w:sz w:val="28"/>
          <w:szCs w:val="28"/>
          <w:lang w:val="ru-RU"/>
        </w:rPr>
        <w:t>а) расходовать Субсидию в соответствии с настоящим Соглашением и законодательством;</w:t>
      </w:r>
    </w:p>
    <w:p w14:paraId="54EEC7A8" w14:textId="77777777" w:rsidR="006A1603" w:rsidRPr="006A1603" w:rsidRDefault="006A1603" w:rsidP="00BB0662">
      <w:pPr>
        <w:pStyle w:val="ConsPlusNormal"/>
        <w:ind w:firstLine="851"/>
        <w:jc w:val="both"/>
        <w:rPr>
          <w:rFonts w:ascii="Times New Roman" w:hAnsi="Times New Roman" w:cs="Times New Roman"/>
          <w:sz w:val="28"/>
          <w:szCs w:val="28"/>
          <w:lang w:val="ru-RU"/>
        </w:rPr>
      </w:pPr>
      <w:r w:rsidRPr="006A1603">
        <w:rPr>
          <w:rFonts w:ascii="Times New Roman" w:hAnsi="Times New Roman" w:cs="Times New Roman"/>
          <w:sz w:val="28"/>
          <w:szCs w:val="28"/>
          <w:lang w:val="ru-RU"/>
        </w:rPr>
        <w:t>б) обращаться к Учредителю с предложением об изменении объема Субсидии в связи с изменением в муниципальном задании показателей объема (содержания) оказываемых муниципальных услуг (выполняемых работ) и (или) показателей качества (в случае их установления).</w:t>
      </w:r>
    </w:p>
    <w:p w14:paraId="676E5CCF" w14:textId="77777777" w:rsidR="006A1603" w:rsidRPr="006A1603" w:rsidRDefault="006A1603" w:rsidP="00BB0662">
      <w:pPr>
        <w:pStyle w:val="ConsPlusNormal"/>
        <w:jc w:val="center"/>
        <w:rPr>
          <w:rFonts w:ascii="Times New Roman" w:hAnsi="Times New Roman" w:cs="Times New Roman"/>
          <w:sz w:val="28"/>
          <w:szCs w:val="28"/>
          <w:lang w:val="ru-RU"/>
        </w:rPr>
      </w:pPr>
    </w:p>
    <w:p w14:paraId="0FEB56CE" w14:textId="77777777" w:rsidR="006A1603" w:rsidRPr="006A1603" w:rsidRDefault="006A1603" w:rsidP="00BB0662">
      <w:pPr>
        <w:pStyle w:val="ConsPlusNormal"/>
        <w:jc w:val="center"/>
        <w:outlineLvl w:val="2"/>
        <w:rPr>
          <w:rFonts w:ascii="Times New Roman" w:hAnsi="Times New Roman" w:cs="Times New Roman"/>
          <w:sz w:val="28"/>
          <w:szCs w:val="28"/>
          <w:lang w:val="ru-RU"/>
        </w:rPr>
      </w:pPr>
      <w:r w:rsidRPr="006A1603">
        <w:rPr>
          <w:rFonts w:ascii="Times New Roman" w:hAnsi="Times New Roman" w:cs="Times New Roman"/>
          <w:sz w:val="28"/>
          <w:szCs w:val="28"/>
        </w:rPr>
        <w:t>III</w:t>
      </w:r>
      <w:r w:rsidRPr="006A1603">
        <w:rPr>
          <w:rFonts w:ascii="Times New Roman" w:hAnsi="Times New Roman" w:cs="Times New Roman"/>
          <w:sz w:val="28"/>
          <w:szCs w:val="28"/>
          <w:lang w:val="ru-RU"/>
        </w:rPr>
        <w:t>. Ответственность Сторон</w:t>
      </w:r>
    </w:p>
    <w:p w14:paraId="526DDC00" w14:textId="77777777" w:rsidR="006A1603" w:rsidRPr="006A1603" w:rsidRDefault="006A1603" w:rsidP="00BB0662">
      <w:pPr>
        <w:pStyle w:val="ConsPlusNormal"/>
        <w:jc w:val="center"/>
        <w:rPr>
          <w:rFonts w:ascii="Times New Roman" w:hAnsi="Times New Roman" w:cs="Times New Roman"/>
          <w:sz w:val="28"/>
          <w:szCs w:val="28"/>
          <w:lang w:val="ru-RU"/>
        </w:rPr>
      </w:pPr>
    </w:p>
    <w:p w14:paraId="5B9DCA8F" w14:textId="77777777" w:rsidR="006A1603" w:rsidRPr="006A1603" w:rsidRDefault="006A1603" w:rsidP="00BB0662">
      <w:pPr>
        <w:pStyle w:val="ConsPlusNormal"/>
        <w:ind w:firstLine="851"/>
        <w:jc w:val="both"/>
        <w:rPr>
          <w:rFonts w:ascii="Times New Roman" w:hAnsi="Times New Roman" w:cs="Times New Roman"/>
          <w:sz w:val="28"/>
          <w:szCs w:val="28"/>
          <w:lang w:val="ru-RU"/>
        </w:rPr>
      </w:pPr>
      <w:r w:rsidRPr="006A1603">
        <w:rPr>
          <w:rFonts w:ascii="Times New Roman" w:hAnsi="Times New Roman" w:cs="Times New Roman"/>
          <w:sz w:val="28"/>
          <w:szCs w:val="28"/>
          <w:lang w:val="ru-RU"/>
        </w:rPr>
        <w:t>В случае неисполнения или ненадлежащего исполнения обязательств, определенных Соглашением, Стороны несут ответственность в соответствии с законодательством.</w:t>
      </w:r>
    </w:p>
    <w:p w14:paraId="4F70B2A1" w14:textId="77777777" w:rsidR="006A1603" w:rsidRPr="006A1603" w:rsidRDefault="006A1603" w:rsidP="00BB0662">
      <w:pPr>
        <w:pStyle w:val="ConsPlusNormal"/>
        <w:jc w:val="center"/>
        <w:rPr>
          <w:rFonts w:ascii="Times New Roman" w:hAnsi="Times New Roman" w:cs="Times New Roman"/>
          <w:sz w:val="28"/>
          <w:szCs w:val="28"/>
          <w:lang w:val="ru-RU"/>
        </w:rPr>
      </w:pPr>
    </w:p>
    <w:p w14:paraId="3181ACCC" w14:textId="77777777" w:rsidR="006A1603" w:rsidRPr="006A1603" w:rsidRDefault="006A1603" w:rsidP="00BB0662">
      <w:pPr>
        <w:pStyle w:val="ConsPlusNormal"/>
        <w:jc w:val="center"/>
        <w:outlineLvl w:val="2"/>
        <w:rPr>
          <w:rFonts w:ascii="Times New Roman" w:hAnsi="Times New Roman" w:cs="Times New Roman"/>
          <w:sz w:val="28"/>
          <w:szCs w:val="28"/>
          <w:lang w:val="ru-RU"/>
        </w:rPr>
      </w:pPr>
      <w:r w:rsidRPr="006A1603">
        <w:rPr>
          <w:rFonts w:ascii="Times New Roman" w:hAnsi="Times New Roman" w:cs="Times New Roman"/>
          <w:sz w:val="28"/>
          <w:szCs w:val="28"/>
        </w:rPr>
        <w:t>IV</w:t>
      </w:r>
      <w:r w:rsidRPr="006A1603">
        <w:rPr>
          <w:rFonts w:ascii="Times New Roman" w:hAnsi="Times New Roman" w:cs="Times New Roman"/>
          <w:sz w:val="28"/>
          <w:szCs w:val="28"/>
          <w:lang w:val="ru-RU"/>
        </w:rPr>
        <w:t>. Срок действия Соглашения</w:t>
      </w:r>
    </w:p>
    <w:p w14:paraId="56CECD93" w14:textId="77777777" w:rsidR="006A1603" w:rsidRPr="006A1603" w:rsidRDefault="006A1603" w:rsidP="00BB0662">
      <w:pPr>
        <w:pStyle w:val="ConsPlusNormal"/>
        <w:jc w:val="center"/>
        <w:rPr>
          <w:rFonts w:ascii="Times New Roman" w:hAnsi="Times New Roman" w:cs="Times New Roman"/>
          <w:sz w:val="28"/>
          <w:szCs w:val="28"/>
          <w:lang w:val="ru-RU"/>
        </w:rPr>
      </w:pPr>
    </w:p>
    <w:p w14:paraId="56B15479" w14:textId="77777777" w:rsidR="006A1603" w:rsidRPr="006A1603" w:rsidRDefault="006A1603" w:rsidP="00BB0662">
      <w:pPr>
        <w:pStyle w:val="ConsPlusNormal"/>
        <w:ind w:firstLine="851"/>
        <w:jc w:val="both"/>
        <w:rPr>
          <w:rFonts w:ascii="Times New Roman" w:hAnsi="Times New Roman" w:cs="Times New Roman"/>
          <w:sz w:val="28"/>
          <w:szCs w:val="28"/>
          <w:lang w:val="ru-RU"/>
        </w:rPr>
      </w:pPr>
      <w:r w:rsidRPr="006A1603">
        <w:rPr>
          <w:rFonts w:ascii="Times New Roman" w:hAnsi="Times New Roman" w:cs="Times New Roman"/>
          <w:sz w:val="28"/>
          <w:szCs w:val="28"/>
          <w:lang w:val="ru-RU"/>
        </w:rPr>
        <w:t>5. Настоящее Соглашение вступает в силу с даты подписания обеими Сторонами и действует в течение ______ финансового года.</w:t>
      </w:r>
    </w:p>
    <w:p w14:paraId="6C027827" w14:textId="34100C97" w:rsidR="006A1603" w:rsidRPr="006A1603" w:rsidRDefault="006A1603" w:rsidP="00BB0662">
      <w:pPr>
        <w:pStyle w:val="ConsPlusNormal"/>
        <w:ind w:firstLine="851"/>
        <w:jc w:val="both"/>
        <w:rPr>
          <w:rFonts w:ascii="Times New Roman" w:hAnsi="Times New Roman" w:cs="Times New Roman"/>
          <w:sz w:val="28"/>
          <w:szCs w:val="28"/>
          <w:lang w:val="ru-RU"/>
        </w:rPr>
      </w:pPr>
      <w:r w:rsidRPr="006A1603">
        <w:rPr>
          <w:rFonts w:ascii="Times New Roman" w:hAnsi="Times New Roman" w:cs="Times New Roman"/>
          <w:sz w:val="28"/>
          <w:szCs w:val="28"/>
          <w:lang w:val="ru-RU"/>
        </w:rPr>
        <w:t>6. Обязательства Сторон по настоящему Соглашению считаются полностью исполненными с даты согласования Учредителем отчетности Учреждения о выполнении муниципального задания и расходовании Субсидии за _____</w:t>
      </w:r>
      <w:r w:rsidR="00BB0662">
        <w:rPr>
          <w:rFonts w:ascii="Times New Roman" w:hAnsi="Times New Roman" w:cs="Times New Roman"/>
          <w:sz w:val="28"/>
          <w:szCs w:val="28"/>
          <w:lang w:val="ru-RU"/>
        </w:rPr>
        <w:t>__</w:t>
      </w:r>
      <w:r w:rsidRPr="006A1603">
        <w:rPr>
          <w:rFonts w:ascii="Times New Roman" w:hAnsi="Times New Roman" w:cs="Times New Roman"/>
          <w:sz w:val="28"/>
          <w:szCs w:val="28"/>
          <w:lang w:val="ru-RU"/>
        </w:rPr>
        <w:t xml:space="preserve"> год.</w:t>
      </w:r>
    </w:p>
    <w:p w14:paraId="35C853F9" w14:textId="77777777" w:rsidR="006A1603" w:rsidRPr="006A1603" w:rsidRDefault="006A1603" w:rsidP="00BB0662">
      <w:pPr>
        <w:pStyle w:val="ConsPlusNormal"/>
        <w:jc w:val="center"/>
        <w:rPr>
          <w:rFonts w:ascii="Times New Roman" w:hAnsi="Times New Roman" w:cs="Times New Roman"/>
          <w:sz w:val="28"/>
          <w:szCs w:val="28"/>
          <w:lang w:val="ru-RU"/>
        </w:rPr>
      </w:pPr>
    </w:p>
    <w:p w14:paraId="7ACD25E6" w14:textId="77777777" w:rsidR="006A1603" w:rsidRPr="006A1603" w:rsidRDefault="006A1603" w:rsidP="00BB0662">
      <w:pPr>
        <w:pStyle w:val="ConsPlusNormal"/>
        <w:jc w:val="center"/>
        <w:outlineLvl w:val="2"/>
        <w:rPr>
          <w:rFonts w:ascii="Times New Roman" w:hAnsi="Times New Roman" w:cs="Times New Roman"/>
          <w:sz w:val="28"/>
          <w:szCs w:val="28"/>
          <w:lang w:val="ru-RU"/>
        </w:rPr>
      </w:pPr>
      <w:r w:rsidRPr="006A1603">
        <w:rPr>
          <w:rFonts w:ascii="Times New Roman" w:hAnsi="Times New Roman" w:cs="Times New Roman"/>
          <w:sz w:val="28"/>
          <w:szCs w:val="28"/>
        </w:rPr>
        <w:t>V</w:t>
      </w:r>
      <w:r w:rsidRPr="006A1603">
        <w:rPr>
          <w:rFonts w:ascii="Times New Roman" w:hAnsi="Times New Roman" w:cs="Times New Roman"/>
          <w:sz w:val="28"/>
          <w:szCs w:val="28"/>
          <w:lang w:val="ru-RU"/>
        </w:rPr>
        <w:t>. Заключительные положения</w:t>
      </w:r>
    </w:p>
    <w:p w14:paraId="2B33E89C" w14:textId="77777777" w:rsidR="006A1603" w:rsidRPr="006A1603" w:rsidRDefault="006A1603" w:rsidP="00BB0662">
      <w:pPr>
        <w:pStyle w:val="ConsPlusNormal"/>
        <w:jc w:val="center"/>
        <w:rPr>
          <w:rFonts w:ascii="Times New Roman" w:hAnsi="Times New Roman" w:cs="Times New Roman"/>
          <w:sz w:val="28"/>
          <w:szCs w:val="28"/>
          <w:lang w:val="ru-RU"/>
        </w:rPr>
      </w:pPr>
    </w:p>
    <w:p w14:paraId="016F6C7C" w14:textId="77777777" w:rsidR="006A1603" w:rsidRPr="006A1603" w:rsidRDefault="006A1603" w:rsidP="00BB0662">
      <w:pPr>
        <w:pStyle w:val="ConsPlusNormal"/>
        <w:ind w:firstLine="851"/>
        <w:jc w:val="both"/>
        <w:rPr>
          <w:rFonts w:ascii="Times New Roman" w:hAnsi="Times New Roman" w:cs="Times New Roman"/>
          <w:sz w:val="28"/>
          <w:szCs w:val="28"/>
          <w:lang w:val="ru-RU"/>
        </w:rPr>
      </w:pPr>
      <w:r w:rsidRPr="006A1603">
        <w:rPr>
          <w:rFonts w:ascii="Times New Roman" w:hAnsi="Times New Roman" w:cs="Times New Roman"/>
          <w:sz w:val="28"/>
          <w:szCs w:val="28"/>
          <w:lang w:val="ru-RU"/>
        </w:rPr>
        <w:t>7. Изменения настоящего Соглашения осуществляются по взаимному согласию Сторон в письменной форме в виде дополнительных соглашений к настоящему Соглашению, которые являются его неотъемлемой частью.</w:t>
      </w:r>
    </w:p>
    <w:p w14:paraId="2AA19349" w14:textId="77777777" w:rsidR="006A1603" w:rsidRPr="006A1603" w:rsidRDefault="006A1603" w:rsidP="00BB0662">
      <w:pPr>
        <w:pStyle w:val="ConsPlusNormal"/>
        <w:ind w:firstLine="851"/>
        <w:jc w:val="both"/>
        <w:rPr>
          <w:rFonts w:ascii="Times New Roman" w:hAnsi="Times New Roman" w:cs="Times New Roman"/>
          <w:sz w:val="28"/>
          <w:szCs w:val="28"/>
          <w:lang w:val="ru-RU"/>
        </w:rPr>
      </w:pPr>
      <w:r w:rsidRPr="006A1603">
        <w:rPr>
          <w:rFonts w:ascii="Times New Roman" w:hAnsi="Times New Roman" w:cs="Times New Roman"/>
          <w:sz w:val="28"/>
          <w:szCs w:val="28"/>
          <w:lang w:val="ru-RU"/>
        </w:rPr>
        <w:t>8. Споры между Сторонами решаются путем переговоров или в судебном порядке в соответствии с законодательством.</w:t>
      </w:r>
    </w:p>
    <w:p w14:paraId="139C20E1" w14:textId="77777777" w:rsidR="006A1603" w:rsidRPr="006A1603" w:rsidRDefault="006A1603" w:rsidP="00BB0662">
      <w:pPr>
        <w:pStyle w:val="ConsPlusNormal"/>
        <w:ind w:firstLine="851"/>
        <w:jc w:val="both"/>
        <w:rPr>
          <w:rFonts w:ascii="Times New Roman" w:hAnsi="Times New Roman" w:cs="Times New Roman"/>
          <w:sz w:val="28"/>
          <w:szCs w:val="28"/>
          <w:lang w:val="ru-RU"/>
        </w:rPr>
      </w:pPr>
      <w:r w:rsidRPr="006A1603">
        <w:rPr>
          <w:rFonts w:ascii="Times New Roman" w:hAnsi="Times New Roman" w:cs="Times New Roman"/>
          <w:sz w:val="28"/>
          <w:szCs w:val="28"/>
          <w:lang w:val="ru-RU"/>
        </w:rPr>
        <w:t>9. Расторжение настоящего Соглашения допускается по соглашению Сторон или по решению суда по основаниям, предусмотренным законодательством.</w:t>
      </w:r>
    </w:p>
    <w:p w14:paraId="67A6100B" w14:textId="77777777" w:rsidR="006A1603" w:rsidRPr="006A1603" w:rsidRDefault="006A1603" w:rsidP="00BB0662">
      <w:pPr>
        <w:pStyle w:val="ConsPlusNormal"/>
        <w:ind w:firstLine="851"/>
        <w:jc w:val="both"/>
        <w:rPr>
          <w:rFonts w:ascii="Times New Roman" w:hAnsi="Times New Roman" w:cs="Times New Roman"/>
          <w:sz w:val="28"/>
          <w:szCs w:val="28"/>
          <w:lang w:val="ru-RU"/>
        </w:rPr>
      </w:pPr>
      <w:r w:rsidRPr="006A1603">
        <w:rPr>
          <w:rFonts w:ascii="Times New Roman" w:hAnsi="Times New Roman" w:cs="Times New Roman"/>
          <w:sz w:val="28"/>
          <w:szCs w:val="28"/>
          <w:lang w:val="ru-RU"/>
        </w:rPr>
        <w:t xml:space="preserve">10. Размер Субсидии и сроки ее предоставления определяются в соответствии с </w:t>
      </w:r>
      <w:hyperlink w:anchor="P998" w:history="1">
        <w:r w:rsidRPr="006A1603">
          <w:rPr>
            <w:rFonts w:ascii="Times New Roman" w:hAnsi="Times New Roman" w:cs="Times New Roman"/>
            <w:sz w:val="28"/>
            <w:szCs w:val="28"/>
            <w:lang w:val="ru-RU"/>
          </w:rPr>
          <w:t>графиком</w:t>
        </w:r>
      </w:hyperlink>
      <w:r w:rsidRPr="006A1603">
        <w:rPr>
          <w:rFonts w:ascii="Times New Roman" w:hAnsi="Times New Roman" w:cs="Times New Roman"/>
          <w:sz w:val="28"/>
          <w:szCs w:val="28"/>
          <w:lang w:val="ru-RU"/>
        </w:rPr>
        <w:t xml:space="preserve"> предоставления субсидии на финансовое обеспечение выполнения муниципального задания согласно приложению к настоящему Соглашению.</w:t>
      </w:r>
    </w:p>
    <w:p w14:paraId="68C2764F" w14:textId="77777777" w:rsidR="006A1603" w:rsidRPr="006A1603" w:rsidRDefault="006A1603" w:rsidP="00BB0662">
      <w:pPr>
        <w:pStyle w:val="ConsPlusNormal"/>
        <w:ind w:firstLine="851"/>
        <w:jc w:val="both"/>
        <w:rPr>
          <w:rFonts w:ascii="Times New Roman" w:hAnsi="Times New Roman" w:cs="Times New Roman"/>
          <w:sz w:val="28"/>
          <w:szCs w:val="28"/>
          <w:lang w:val="ru-RU"/>
        </w:rPr>
      </w:pPr>
      <w:r w:rsidRPr="006A1603">
        <w:rPr>
          <w:rFonts w:ascii="Times New Roman" w:hAnsi="Times New Roman" w:cs="Times New Roman"/>
          <w:sz w:val="28"/>
          <w:szCs w:val="28"/>
          <w:lang w:val="ru-RU"/>
        </w:rPr>
        <w:lastRenderedPageBreak/>
        <w:t>11. Настоящее Соглашение составлено в двух экземплярах, имеющих одинаковую юридическую силу, на ____ листах, по одному экземпляру для каждой Стороны Соглашения.</w:t>
      </w:r>
    </w:p>
    <w:p w14:paraId="0741A40C" w14:textId="77777777" w:rsidR="006A1603" w:rsidRPr="006A1603" w:rsidRDefault="006A1603" w:rsidP="00BB0662">
      <w:pPr>
        <w:pStyle w:val="ConsPlusNormal"/>
        <w:jc w:val="center"/>
        <w:rPr>
          <w:rFonts w:ascii="Times New Roman" w:hAnsi="Times New Roman" w:cs="Times New Roman"/>
          <w:sz w:val="28"/>
          <w:szCs w:val="28"/>
          <w:lang w:val="ru-RU"/>
        </w:rPr>
      </w:pPr>
    </w:p>
    <w:p w14:paraId="7C3F10AF" w14:textId="77777777" w:rsidR="006A1603" w:rsidRPr="006A1603" w:rsidRDefault="006A1603" w:rsidP="00BB0662">
      <w:pPr>
        <w:pStyle w:val="ConsPlusNormal"/>
        <w:jc w:val="center"/>
        <w:outlineLvl w:val="2"/>
        <w:rPr>
          <w:rFonts w:ascii="Times New Roman" w:hAnsi="Times New Roman" w:cs="Times New Roman"/>
          <w:sz w:val="28"/>
          <w:szCs w:val="28"/>
          <w:lang w:val="ru-RU"/>
        </w:rPr>
      </w:pPr>
      <w:r w:rsidRPr="006A1603">
        <w:rPr>
          <w:rFonts w:ascii="Times New Roman" w:hAnsi="Times New Roman" w:cs="Times New Roman"/>
          <w:sz w:val="28"/>
          <w:szCs w:val="28"/>
        </w:rPr>
        <w:t>VI</w:t>
      </w:r>
      <w:r w:rsidRPr="006A1603">
        <w:rPr>
          <w:rFonts w:ascii="Times New Roman" w:hAnsi="Times New Roman" w:cs="Times New Roman"/>
          <w:sz w:val="28"/>
          <w:szCs w:val="28"/>
          <w:lang w:val="ru-RU"/>
        </w:rPr>
        <w:t>. Адреса и реквизиты Сторон</w:t>
      </w:r>
    </w:p>
    <w:p w14:paraId="1A700FD9" w14:textId="2BB6E596" w:rsidR="006A1603" w:rsidRDefault="006A1603" w:rsidP="00BB0662">
      <w:pPr>
        <w:pStyle w:val="ConsPlusNormal"/>
        <w:jc w:val="center"/>
        <w:rPr>
          <w:rFonts w:ascii="Times New Roman" w:hAnsi="Times New Roman" w:cs="Times New Roman"/>
          <w:sz w:val="28"/>
          <w:szCs w:val="28"/>
          <w:lang w:val="ru-RU"/>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1559"/>
        <w:gridCol w:w="4105"/>
      </w:tblGrid>
      <w:tr w:rsidR="00BB0662" w14:paraId="2E743EB5" w14:textId="77777777" w:rsidTr="00BB0662">
        <w:tc>
          <w:tcPr>
            <w:tcW w:w="4106" w:type="dxa"/>
          </w:tcPr>
          <w:p w14:paraId="77568DE2" w14:textId="24E3D921" w:rsidR="00BB0662" w:rsidRDefault="00BB0662" w:rsidP="00BB0662">
            <w:pPr>
              <w:pStyle w:val="ConsPlusNormal"/>
              <w:jc w:val="center"/>
              <w:rPr>
                <w:rFonts w:ascii="Times New Roman" w:hAnsi="Times New Roman" w:cs="Times New Roman"/>
                <w:sz w:val="28"/>
                <w:szCs w:val="28"/>
                <w:lang w:val="ru-RU"/>
              </w:rPr>
            </w:pPr>
            <w:r w:rsidRPr="00BB0662">
              <w:rPr>
                <w:rFonts w:ascii="Times New Roman" w:hAnsi="Times New Roman" w:cs="Times New Roman"/>
                <w:sz w:val="28"/>
                <w:szCs w:val="28"/>
                <w:lang w:val="ru-RU"/>
              </w:rPr>
              <w:t>УЧРЕДИТЕЛЬ</w:t>
            </w:r>
          </w:p>
        </w:tc>
        <w:tc>
          <w:tcPr>
            <w:tcW w:w="1559" w:type="dxa"/>
          </w:tcPr>
          <w:p w14:paraId="4E8E14C1" w14:textId="77777777" w:rsidR="00BB0662" w:rsidRDefault="00BB0662" w:rsidP="00BB0662">
            <w:pPr>
              <w:pStyle w:val="ConsPlusNormal"/>
              <w:jc w:val="both"/>
              <w:rPr>
                <w:rFonts w:ascii="Times New Roman" w:hAnsi="Times New Roman" w:cs="Times New Roman"/>
                <w:sz w:val="28"/>
                <w:szCs w:val="28"/>
                <w:lang w:val="ru-RU"/>
              </w:rPr>
            </w:pPr>
          </w:p>
        </w:tc>
        <w:tc>
          <w:tcPr>
            <w:tcW w:w="4105" w:type="dxa"/>
          </w:tcPr>
          <w:p w14:paraId="3BBF217B" w14:textId="0621EC9F" w:rsidR="00BB0662" w:rsidRDefault="00BB0662" w:rsidP="00BB0662">
            <w:pPr>
              <w:pStyle w:val="ConsPlusNormal"/>
              <w:jc w:val="center"/>
              <w:rPr>
                <w:rFonts w:ascii="Times New Roman" w:hAnsi="Times New Roman" w:cs="Times New Roman"/>
                <w:sz w:val="28"/>
                <w:szCs w:val="28"/>
                <w:lang w:val="ru-RU"/>
              </w:rPr>
            </w:pPr>
            <w:r w:rsidRPr="00BB0662">
              <w:rPr>
                <w:rFonts w:ascii="Times New Roman" w:hAnsi="Times New Roman" w:cs="Times New Roman"/>
                <w:sz w:val="28"/>
                <w:szCs w:val="28"/>
                <w:lang w:val="ru-RU"/>
              </w:rPr>
              <w:t>УЧРЕЖДЕНИЕ</w:t>
            </w:r>
          </w:p>
        </w:tc>
      </w:tr>
      <w:tr w:rsidR="00BB0662" w14:paraId="7DCD6C97" w14:textId="77777777" w:rsidTr="00BB0662">
        <w:tc>
          <w:tcPr>
            <w:tcW w:w="4106" w:type="dxa"/>
          </w:tcPr>
          <w:p w14:paraId="5DF35A0A" w14:textId="77777777" w:rsidR="00BB0662" w:rsidRDefault="00BB0662" w:rsidP="00BB0662">
            <w:pPr>
              <w:pStyle w:val="ConsPlusNormal"/>
              <w:rPr>
                <w:rFonts w:ascii="Times New Roman" w:hAnsi="Times New Roman" w:cs="Times New Roman"/>
                <w:sz w:val="24"/>
                <w:szCs w:val="24"/>
                <w:lang w:val="ru-RU"/>
              </w:rPr>
            </w:pPr>
            <w:r w:rsidRPr="00BB0662">
              <w:rPr>
                <w:rFonts w:ascii="Times New Roman" w:hAnsi="Times New Roman" w:cs="Times New Roman"/>
                <w:sz w:val="24"/>
                <w:szCs w:val="24"/>
                <w:lang w:val="ru-RU"/>
              </w:rPr>
              <w:t>Место нахождения _______________</w:t>
            </w:r>
          </w:p>
          <w:p w14:paraId="3C96631F" w14:textId="11394AB2" w:rsidR="00BB0662" w:rsidRPr="00BB0662" w:rsidRDefault="00BB0662" w:rsidP="00BB0662">
            <w:pPr>
              <w:pStyle w:val="ConsPlusNormal"/>
              <w:rPr>
                <w:rFonts w:ascii="Times New Roman" w:hAnsi="Times New Roman" w:cs="Times New Roman"/>
                <w:sz w:val="24"/>
                <w:szCs w:val="24"/>
                <w:lang w:val="ru-RU"/>
              </w:rPr>
            </w:pPr>
          </w:p>
        </w:tc>
        <w:tc>
          <w:tcPr>
            <w:tcW w:w="1559" w:type="dxa"/>
          </w:tcPr>
          <w:p w14:paraId="70656D08" w14:textId="77777777" w:rsidR="00BB0662" w:rsidRPr="00BB0662" w:rsidRDefault="00BB0662" w:rsidP="00BB0662">
            <w:pPr>
              <w:pStyle w:val="ConsPlusNormal"/>
              <w:jc w:val="both"/>
              <w:rPr>
                <w:rFonts w:ascii="Times New Roman" w:hAnsi="Times New Roman" w:cs="Times New Roman"/>
                <w:sz w:val="24"/>
                <w:szCs w:val="24"/>
                <w:lang w:val="ru-RU"/>
              </w:rPr>
            </w:pPr>
          </w:p>
        </w:tc>
        <w:tc>
          <w:tcPr>
            <w:tcW w:w="4105" w:type="dxa"/>
          </w:tcPr>
          <w:p w14:paraId="1784D70E" w14:textId="77777777" w:rsidR="00BB0662" w:rsidRDefault="00BB0662" w:rsidP="00BB0662">
            <w:pPr>
              <w:pStyle w:val="ConsPlusNormal"/>
              <w:rPr>
                <w:rFonts w:ascii="Times New Roman" w:hAnsi="Times New Roman" w:cs="Times New Roman"/>
                <w:sz w:val="24"/>
                <w:szCs w:val="24"/>
                <w:lang w:val="ru-RU"/>
              </w:rPr>
            </w:pPr>
            <w:r w:rsidRPr="00BB0662">
              <w:rPr>
                <w:rFonts w:ascii="Times New Roman" w:hAnsi="Times New Roman" w:cs="Times New Roman"/>
                <w:sz w:val="24"/>
                <w:szCs w:val="24"/>
                <w:lang w:val="ru-RU"/>
              </w:rPr>
              <w:t>Место нахождения _______________</w:t>
            </w:r>
          </w:p>
          <w:p w14:paraId="7E14C4C3" w14:textId="3D19880B" w:rsidR="00BB0662" w:rsidRPr="00BB0662" w:rsidRDefault="00BB0662" w:rsidP="00BB0662">
            <w:pPr>
              <w:pStyle w:val="ConsPlusNormal"/>
              <w:rPr>
                <w:rFonts w:ascii="Times New Roman" w:hAnsi="Times New Roman" w:cs="Times New Roman"/>
                <w:sz w:val="24"/>
                <w:szCs w:val="24"/>
                <w:lang w:val="ru-RU"/>
              </w:rPr>
            </w:pPr>
          </w:p>
        </w:tc>
      </w:tr>
      <w:tr w:rsidR="00BB0662" w14:paraId="74976F8E" w14:textId="77777777" w:rsidTr="00BB0662">
        <w:tc>
          <w:tcPr>
            <w:tcW w:w="4106" w:type="dxa"/>
          </w:tcPr>
          <w:p w14:paraId="4CCBD185" w14:textId="02D9EBCF" w:rsidR="00BB0662" w:rsidRPr="00BB0662" w:rsidRDefault="00BB0662" w:rsidP="00BB0662">
            <w:pPr>
              <w:pStyle w:val="ConsPlusNormal"/>
              <w:jc w:val="both"/>
              <w:rPr>
                <w:rFonts w:ascii="Times New Roman" w:hAnsi="Times New Roman" w:cs="Times New Roman"/>
                <w:sz w:val="24"/>
                <w:szCs w:val="24"/>
                <w:lang w:val="ru-RU"/>
              </w:rPr>
            </w:pPr>
            <w:r w:rsidRPr="00BB0662">
              <w:rPr>
                <w:rFonts w:ascii="Times New Roman" w:hAnsi="Times New Roman" w:cs="Times New Roman"/>
                <w:sz w:val="24"/>
                <w:szCs w:val="24"/>
                <w:lang w:val="ru-RU"/>
              </w:rPr>
              <w:t>Реквизиты:</w:t>
            </w:r>
          </w:p>
        </w:tc>
        <w:tc>
          <w:tcPr>
            <w:tcW w:w="1559" w:type="dxa"/>
          </w:tcPr>
          <w:p w14:paraId="4231AE1D" w14:textId="77777777" w:rsidR="00BB0662" w:rsidRPr="00BB0662" w:rsidRDefault="00BB0662" w:rsidP="00BB0662">
            <w:pPr>
              <w:pStyle w:val="ConsPlusNormal"/>
              <w:jc w:val="both"/>
              <w:rPr>
                <w:rFonts w:ascii="Times New Roman" w:hAnsi="Times New Roman" w:cs="Times New Roman"/>
                <w:sz w:val="24"/>
                <w:szCs w:val="24"/>
                <w:lang w:val="ru-RU"/>
              </w:rPr>
            </w:pPr>
          </w:p>
        </w:tc>
        <w:tc>
          <w:tcPr>
            <w:tcW w:w="4105" w:type="dxa"/>
          </w:tcPr>
          <w:p w14:paraId="06F15D5D" w14:textId="1564EA64" w:rsidR="00BB0662" w:rsidRPr="00BB0662" w:rsidRDefault="00BB0662" w:rsidP="00BB0662">
            <w:pPr>
              <w:pStyle w:val="ConsPlusNormal"/>
              <w:jc w:val="both"/>
              <w:rPr>
                <w:rFonts w:ascii="Times New Roman" w:hAnsi="Times New Roman" w:cs="Times New Roman"/>
                <w:sz w:val="24"/>
                <w:szCs w:val="24"/>
                <w:lang w:val="ru-RU"/>
              </w:rPr>
            </w:pPr>
            <w:r w:rsidRPr="00BB0662">
              <w:rPr>
                <w:rFonts w:ascii="Times New Roman" w:hAnsi="Times New Roman" w:cs="Times New Roman"/>
                <w:sz w:val="24"/>
                <w:szCs w:val="24"/>
                <w:lang w:val="ru-RU"/>
              </w:rPr>
              <w:t>Реквизиты:</w:t>
            </w:r>
          </w:p>
        </w:tc>
      </w:tr>
      <w:tr w:rsidR="00BB0662" w14:paraId="2E975E49" w14:textId="77777777" w:rsidTr="00BB0662">
        <w:tc>
          <w:tcPr>
            <w:tcW w:w="4106" w:type="dxa"/>
          </w:tcPr>
          <w:p w14:paraId="709F9252" w14:textId="3FC2CD0C" w:rsidR="00BB0662" w:rsidRPr="00BB0662" w:rsidRDefault="00BB0662" w:rsidP="00BB0662">
            <w:pPr>
              <w:pStyle w:val="ConsPlusNormal"/>
              <w:jc w:val="both"/>
              <w:rPr>
                <w:rFonts w:ascii="Times New Roman" w:hAnsi="Times New Roman" w:cs="Times New Roman"/>
                <w:sz w:val="24"/>
                <w:szCs w:val="24"/>
                <w:lang w:val="ru-RU"/>
              </w:rPr>
            </w:pPr>
            <w:r w:rsidRPr="00BB0662">
              <w:rPr>
                <w:rFonts w:ascii="Times New Roman" w:hAnsi="Times New Roman" w:cs="Times New Roman"/>
                <w:sz w:val="24"/>
                <w:szCs w:val="24"/>
                <w:lang w:val="ru-RU"/>
              </w:rPr>
              <w:t>расчетный счет _________________</w:t>
            </w:r>
            <w:r>
              <w:rPr>
                <w:rFonts w:ascii="Times New Roman" w:hAnsi="Times New Roman" w:cs="Times New Roman"/>
                <w:sz w:val="24"/>
                <w:szCs w:val="24"/>
                <w:lang w:val="ru-RU"/>
              </w:rPr>
              <w:t>_</w:t>
            </w:r>
          </w:p>
        </w:tc>
        <w:tc>
          <w:tcPr>
            <w:tcW w:w="1559" w:type="dxa"/>
          </w:tcPr>
          <w:p w14:paraId="34BD37D2" w14:textId="77777777" w:rsidR="00BB0662" w:rsidRPr="00BB0662" w:rsidRDefault="00BB0662" w:rsidP="00BB0662">
            <w:pPr>
              <w:pStyle w:val="ConsPlusNormal"/>
              <w:jc w:val="both"/>
              <w:rPr>
                <w:rFonts w:ascii="Times New Roman" w:hAnsi="Times New Roman" w:cs="Times New Roman"/>
                <w:sz w:val="24"/>
                <w:szCs w:val="24"/>
                <w:lang w:val="ru-RU"/>
              </w:rPr>
            </w:pPr>
          </w:p>
        </w:tc>
        <w:tc>
          <w:tcPr>
            <w:tcW w:w="4105" w:type="dxa"/>
          </w:tcPr>
          <w:p w14:paraId="5A1339A5" w14:textId="76203BC0" w:rsidR="00BB0662" w:rsidRPr="00BB0662" w:rsidRDefault="00BB0662" w:rsidP="00BB0662">
            <w:pPr>
              <w:pStyle w:val="ConsPlusNormal"/>
              <w:jc w:val="both"/>
              <w:rPr>
                <w:rFonts w:ascii="Times New Roman" w:hAnsi="Times New Roman" w:cs="Times New Roman"/>
                <w:sz w:val="24"/>
                <w:szCs w:val="24"/>
                <w:lang w:val="ru-RU"/>
              </w:rPr>
            </w:pPr>
            <w:r w:rsidRPr="00BB0662">
              <w:rPr>
                <w:rFonts w:ascii="Times New Roman" w:hAnsi="Times New Roman" w:cs="Times New Roman"/>
                <w:sz w:val="24"/>
                <w:szCs w:val="24"/>
                <w:lang w:val="ru-RU"/>
              </w:rPr>
              <w:t>расчетный счет _________________</w:t>
            </w:r>
            <w:r>
              <w:rPr>
                <w:rFonts w:ascii="Times New Roman" w:hAnsi="Times New Roman" w:cs="Times New Roman"/>
                <w:sz w:val="24"/>
                <w:szCs w:val="24"/>
                <w:lang w:val="ru-RU"/>
              </w:rPr>
              <w:t>_</w:t>
            </w:r>
          </w:p>
        </w:tc>
      </w:tr>
      <w:tr w:rsidR="00BB0662" w14:paraId="3370B298" w14:textId="77777777" w:rsidTr="00BB0662">
        <w:tc>
          <w:tcPr>
            <w:tcW w:w="4106" w:type="dxa"/>
          </w:tcPr>
          <w:p w14:paraId="0008ED37" w14:textId="348E1E5E" w:rsidR="00BB0662" w:rsidRPr="00BB0662" w:rsidRDefault="00BB0662" w:rsidP="00BB0662">
            <w:pPr>
              <w:pStyle w:val="ConsPlusNormal"/>
              <w:jc w:val="both"/>
              <w:rPr>
                <w:rFonts w:ascii="Times New Roman" w:hAnsi="Times New Roman" w:cs="Times New Roman"/>
                <w:sz w:val="24"/>
                <w:szCs w:val="24"/>
                <w:lang w:val="ru-RU"/>
              </w:rPr>
            </w:pPr>
            <w:r w:rsidRPr="00BB0662">
              <w:rPr>
                <w:rFonts w:ascii="Times New Roman" w:hAnsi="Times New Roman" w:cs="Times New Roman"/>
                <w:sz w:val="24"/>
                <w:szCs w:val="24"/>
                <w:lang w:val="ru-RU"/>
              </w:rPr>
              <w:t>лицевой счет ___________________</w:t>
            </w:r>
            <w:r>
              <w:rPr>
                <w:rFonts w:ascii="Times New Roman" w:hAnsi="Times New Roman" w:cs="Times New Roman"/>
                <w:sz w:val="24"/>
                <w:szCs w:val="24"/>
                <w:lang w:val="ru-RU"/>
              </w:rPr>
              <w:t>_</w:t>
            </w:r>
          </w:p>
        </w:tc>
        <w:tc>
          <w:tcPr>
            <w:tcW w:w="1559" w:type="dxa"/>
          </w:tcPr>
          <w:p w14:paraId="71811086" w14:textId="77777777" w:rsidR="00BB0662" w:rsidRPr="00BB0662" w:rsidRDefault="00BB0662" w:rsidP="00BB0662">
            <w:pPr>
              <w:pStyle w:val="ConsPlusNormal"/>
              <w:jc w:val="both"/>
              <w:rPr>
                <w:rFonts w:ascii="Times New Roman" w:hAnsi="Times New Roman" w:cs="Times New Roman"/>
                <w:sz w:val="24"/>
                <w:szCs w:val="24"/>
                <w:lang w:val="ru-RU"/>
              </w:rPr>
            </w:pPr>
          </w:p>
        </w:tc>
        <w:tc>
          <w:tcPr>
            <w:tcW w:w="4105" w:type="dxa"/>
          </w:tcPr>
          <w:p w14:paraId="7F63D1B3" w14:textId="4DA13314" w:rsidR="00BB0662" w:rsidRPr="00BB0662" w:rsidRDefault="00BB0662" w:rsidP="00BB0662">
            <w:pPr>
              <w:pStyle w:val="ConsPlusNormal"/>
              <w:jc w:val="both"/>
              <w:rPr>
                <w:rFonts w:ascii="Times New Roman" w:hAnsi="Times New Roman" w:cs="Times New Roman"/>
                <w:sz w:val="24"/>
                <w:szCs w:val="24"/>
                <w:lang w:val="ru-RU"/>
              </w:rPr>
            </w:pPr>
            <w:r w:rsidRPr="00BB0662">
              <w:rPr>
                <w:rFonts w:ascii="Times New Roman" w:hAnsi="Times New Roman" w:cs="Times New Roman"/>
                <w:sz w:val="24"/>
                <w:szCs w:val="24"/>
                <w:lang w:val="ru-RU"/>
              </w:rPr>
              <w:t>лицевой счет ___________________</w:t>
            </w:r>
            <w:r>
              <w:rPr>
                <w:rFonts w:ascii="Times New Roman" w:hAnsi="Times New Roman" w:cs="Times New Roman"/>
                <w:sz w:val="24"/>
                <w:szCs w:val="24"/>
                <w:lang w:val="ru-RU"/>
              </w:rPr>
              <w:t>_</w:t>
            </w:r>
          </w:p>
        </w:tc>
      </w:tr>
      <w:tr w:rsidR="00BB0662" w14:paraId="768C2EE9" w14:textId="77777777" w:rsidTr="00BB0662">
        <w:tc>
          <w:tcPr>
            <w:tcW w:w="4106" w:type="dxa"/>
          </w:tcPr>
          <w:p w14:paraId="058040B9" w14:textId="3B0A82D2" w:rsidR="00BB0662" w:rsidRPr="00BB0662" w:rsidRDefault="00BB0662" w:rsidP="00BB0662">
            <w:pPr>
              <w:pStyle w:val="ConsPlusNormal"/>
              <w:jc w:val="both"/>
              <w:rPr>
                <w:rFonts w:ascii="Times New Roman" w:hAnsi="Times New Roman" w:cs="Times New Roman"/>
                <w:sz w:val="24"/>
                <w:szCs w:val="24"/>
                <w:lang w:val="ru-RU"/>
              </w:rPr>
            </w:pPr>
            <w:r w:rsidRPr="00BB0662">
              <w:rPr>
                <w:rFonts w:ascii="Times New Roman" w:hAnsi="Times New Roman" w:cs="Times New Roman"/>
                <w:sz w:val="24"/>
                <w:szCs w:val="24"/>
                <w:lang w:val="ru-RU"/>
              </w:rPr>
              <w:t>ИНН ___________________________</w:t>
            </w:r>
          </w:p>
        </w:tc>
        <w:tc>
          <w:tcPr>
            <w:tcW w:w="1559" w:type="dxa"/>
          </w:tcPr>
          <w:p w14:paraId="243FA1F8" w14:textId="77777777" w:rsidR="00BB0662" w:rsidRPr="00BB0662" w:rsidRDefault="00BB0662" w:rsidP="00BB0662">
            <w:pPr>
              <w:pStyle w:val="ConsPlusNormal"/>
              <w:jc w:val="both"/>
              <w:rPr>
                <w:rFonts w:ascii="Times New Roman" w:hAnsi="Times New Roman" w:cs="Times New Roman"/>
                <w:sz w:val="24"/>
                <w:szCs w:val="24"/>
                <w:lang w:val="ru-RU"/>
              </w:rPr>
            </w:pPr>
          </w:p>
        </w:tc>
        <w:tc>
          <w:tcPr>
            <w:tcW w:w="4105" w:type="dxa"/>
          </w:tcPr>
          <w:p w14:paraId="383579BE" w14:textId="3C3169B2" w:rsidR="00BB0662" w:rsidRPr="00BB0662" w:rsidRDefault="00BB0662" w:rsidP="00BB0662">
            <w:pPr>
              <w:pStyle w:val="ConsPlusNormal"/>
              <w:jc w:val="both"/>
              <w:rPr>
                <w:rFonts w:ascii="Times New Roman" w:hAnsi="Times New Roman" w:cs="Times New Roman"/>
                <w:sz w:val="24"/>
                <w:szCs w:val="24"/>
                <w:lang w:val="ru-RU"/>
              </w:rPr>
            </w:pPr>
            <w:r w:rsidRPr="00BB0662">
              <w:rPr>
                <w:rFonts w:ascii="Times New Roman" w:hAnsi="Times New Roman" w:cs="Times New Roman"/>
                <w:sz w:val="24"/>
                <w:szCs w:val="24"/>
                <w:lang w:val="ru-RU"/>
              </w:rPr>
              <w:t>ИНН ___________________________</w:t>
            </w:r>
          </w:p>
        </w:tc>
      </w:tr>
      <w:tr w:rsidR="00BB0662" w14:paraId="4AF60915" w14:textId="77777777" w:rsidTr="00BB0662">
        <w:tc>
          <w:tcPr>
            <w:tcW w:w="4106" w:type="dxa"/>
          </w:tcPr>
          <w:p w14:paraId="7AF08605" w14:textId="2996C062" w:rsidR="00BB0662" w:rsidRPr="00BB0662" w:rsidRDefault="00BB0662" w:rsidP="00BB0662">
            <w:pPr>
              <w:pStyle w:val="ConsPlusNormal"/>
              <w:jc w:val="both"/>
              <w:rPr>
                <w:rFonts w:ascii="Times New Roman" w:hAnsi="Times New Roman" w:cs="Times New Roman"/>
                <w:sz w:val="24"/>
                <w:szCs w:val="24"/>
                <w:lang w:val="ru-RU"/>
              </w:rPr>
            </w:pPr>
            <w:r w:rsidRPr="00BB0662">
              <w:rPr>
                <w:rFonts w:ascii="Times New Roman" w:hAnsi="Times New Roman" w:cs="Times New Roman"/>
                <w:sz w:val="24"/>
                <w:szCs w:val="24"/>
                <w:lang w:val="ru-RU"/>
              </w:rPr>
              <w:t>БИК ____________________________</w:t>
            </w:r>
          </w:p>
        </w:tc>
        <w:tc>
          <w:tcPr>
            <w:tcW w:w="1559" w:type="dxa"/>
          </w:tcPr>
          <w:p w14:paraId="785264E0" w14:textId="77777777" w:rsidR="00BB0662" w:rsidRPr="00BB0662" w:rsidRDefault="00BB0662" w:rsidP="00BB0662">
            <w:pPr>
              <w:pStyle w:val="ConsPlusNormal"/>
              <w:jc w:val="both"/>
              <w:rPr>
                <w:rFonts w:ascii="Times New Roman" w:hAnsi="Times New Roman" w:cs="Times New Roman"/>
                <w:sz w:val="24"/>
                <w:szCs w:val="24"/>
                <w:lang w:val="ru-RU"/>
              </w:rPr>
            </w:pPr>
          </w:p>
        </w:tc>
        <w:tc>
          <w:tcPr>
            <w:tcW w:w="4105" w:type="dxa"/>
          </w:tcPr>
          <w:p w14:paraId="0BF4D758" w14:textId="4EB0ACED" w:rsidR="00BB0662" w:rsidRPr="00BB0662" w:rsidRDefault="00BB0662" w:rsidP="00BB0662">
            <w:pPr>
              <w:pStyle w:val="ConsPlusNormal"/>
              <w:jc w:val="both"/>
              <w:rPr>
                <w:rFonts w:ascii="Times New Roman" w:hAnsi="Times New Roman" w:cs="Times New Roman"/>
                <w:sz w:val="24"/>
                <w:szCs w:val="24"/>
                <w:lang w:val="ru-RU"/>
              </w:rPr>
            </w:pPr>
            <w:r w:rsidRPr="00BB0662">
              <w:rPr>
                <w:rFonts w:ascii="Times New Roman" w:hAnsi="Times New Roman" w:cs="Times New Roman"/>
                <w:sz w:val="24"/>
                <w:szCs w:val="24"/>
                <w:lang w:val="ru-RU"/>
              </w:rPr>
              <w:t>БИК ____________________________</w:t>
            </w:r>
          </w:p>
        </w:tc>
      </w:tr>
      <w:tr w:rsidR="00BB0662" w14:paraId="31005E2B" w14:textId="77777777" w:rsidTr="00BB0662">
        <w:tc>
          <w:tcPr>
            <w:tcW w:w="4106" w:type="dxa"/>
          </w:tcPr>
          <w:p w14:paraId="5BC75AB8" w14:textId="78476015" w:rsidR="00BB0662" w:rsidRPr="00BB0662" w:rsidRDefault="00BB0662" w:rsidP="00BB0662">
            <w:pPr>
              <w:pStyle w:val="ConsPlusNormal"/>
              <w:jc w:val="both"/>
              <w:rPr>
                <w:rFonts w:ascii="Times New Roman" w:hAnsi="Times New Roman" w:cs="Times New Roman"/>
                <w:sz w:val="24"/>
                <w:szCs w:val="24"/>
                <w:lang w:val="ru-RU"/>
              </w:rPr>
            </w:pPr>
            <w:r w:rsidRPr="00BB0662">
              <w:rPr>
                <w:rFonts w:ascii="Times New Roman" w:hAnsi="Times New Roman" w:cs="Times New Roman"/>
                <w:sz w:val="24"/>
                <w:szCs w:val="24"/>
                <w:lang w:val="ru-RU"/>
              </w:rPr>
              <w:t>КПП ___________________________</w:t>
            </w:r>
          </w:p>
        </w:tc>
        <w:tc>
          <w:tcPr>
            <w:tcW w:w="1559" w:type="dxa"/>
          </w:tcPr>
          <w:p w14:paraId="09F03ADC" w14:textId="77777777" w:rsidR="00BB0662" w:rsidRPr="00BB0662" w:rsidRDefault="00BB0662" w:rsidP="00BB0662">
            <w:pPr>
              <w:pStyle w:val="ConsPlusNormal"/>
              <w:jc w:val="both"/>
              <w:rPr>
                <w:rFonts w:ascii="Times New Roman" w:hAnsi="Times New Roman" w:cs="Times New Roman"/>
                <w:sz w:val="24"/>
                <w:szCs w:val="24"/>
                <w:lang w:val="ru-RU"/>
              </w:rPr>
            </w:pPr>
          </w:p>
        </w:tc>
        <w:tc>
          <w:tcPr>
            <w:tcW w:w="4105" w:type="dxa"/>
          </w:tcPr>
          <w:p w14:paraId="600EC09E" w14:textId="6AE6E313" w:rsidR="00BB0662" w:rsidRPr="00BB0662" w:rsidRDefault="00BB0662" w:rsidP="00BB0662">
            <w:pPr>
              <w:pStyle w:val="ConsPlusNormal"/>
              <w:jc w:val="both"/>
              <w:rPr>
                <w:rFonts w:ascii="Times New Roman" w:hAnsi="Times New Roman" w:cs="Times New Roman"/>
                <w:sz w:val="24"/>
                <w:szCs w:val="24"/>
                <w:lang w:val="ru-RU"/>
              </w:rPr>
            </w:pPr>
            <w:r w:rsidRPr="00BB0662">
              <w:rPr>
                <w:rFonts w:ascii="Times New Roman" w:hAnsi="Times New Roman" w:cs="Times New Roman"/>
                <w:sz w:val="24"/>
                <w:szCs w:val="24"/>
                <w:lang w:val="ru-RU"/>
              </w:rPr>
              <w:t>КПП ___________________________</w:t>
            </w:r>
          </w:p>
        </w:tc>
      </w:tr>
      <w:tr w:rsidR="00BB0662" w14:paraId="167481E9" w14:textId="77777777" w:rsidTr="00BB0662">
        <w:tc>
          <w:tcPr>
            <w:tcW w:w="4106" w:type="dxa"/>
          </w:tcPr>
          <w:p w14:paraId="20E17FA0" w14:textId="19E64799" w:rsidR="00BB0662" w:rsidRPr="00BB0662" w:rsidRDefault="00BB0662" w:rsidP="00BB0662">
            <w:pPr>
              <w:pStyle w:val="ConsPlusNormal"/>
              <w:jc w:val="both"/>
              <w:rPr>
                <w:rFonts w:ascii="Times New Roman" w:hAnsi="Times New Roman" w:cs="Times New Roman"/>
                <w:sz w:val="24"/>
                <w:szCs w:val="24"/>
                <w:lang w:val="ru-RU"/>
              </w:rPr>
            </w:pPr>
            <w:r w:rsidRPr="00BB0662">
              <w:rPr>
                <w:rFonts w:ascii="Times New Roman" w:hAnsi="Times New Roman" w:cs="Times New Roman"/>
                <w:sz w:val="24"/>
                <w:szCs w:val="24"/>
                <w:lang w:val="ru-RU"/>
              </w:rPr>
              <w:t>ОКОПФ ________________________</w:t>
            </w:r>
          </w:p>
        </w:tc>
        <w:tc>
          <w:tcPr>
            <w:tcW w:w="1559" w:type="dxa"/>
          </w:tcPr>
          <w:p w14:paraId="05E9E3B6" w14:textId="77777777" w:rsidR="00BB0662" w:rsidRPr="00BB0662" w:rsidRDefault="00BB0662" w:rsidP="00BB0662">
            <w:pPr>
              <w:pStyle w:val="ConsPlusNormal"/>
              <w:jc w:val="both"/>
              <w:rPr>
                <w:rFonts w:ascii="Times New Roman" w:hAnsi="Times New Roman" w:cs="Times New Roman"/>
                <w:sz w:val="24"/>
                <w:szCs w:val="24"/>
                <w:lang w:val="ru-RU"/>
              </w:rPr>
            </w:pPr>
          </w:p>
        </w:tc>
        <w:tc>
          <w:tcPr>
            <w:tcW w:w="4105" w:type="dxa"/>
          </w:tcPr>
          <w:p w14:paraId="78D174A3" w14:textId="36A24E15" w:rsidR="00BB0662" w:rsidRPr="00BB0662" w:rsidRDefault="00BB0662" w:rsidP="00BB0662">
            <w:pPr>
              <w:pStyle w:val="ConsPlusNormal"/>
              <w:jc w:val="both"/>
              <w:rPr>
                <w:rFonts w:ascii="Times New Roman" w:hAnsi="Times New Roman" w:cs="Times New Roman"/>
                <w:sz w:val="24"/>
                <w:szCs w:val="24"/>
                <w:lang w:val="ru-RU"/>
              </w:rPr>
            </w:pPr>
            <w:r w:rsidRPr="00BB0662">
              <w:rPr>
                <w:rFonts w:ascii="Times New Roman" w:hAnsi="Times New Roman" w:cs="Times New Roman"/>
                <w:sz w:val="24"/>
                <w:szCs w:val="24"/>
                <w:lang w:val="ru-RU"/>
              </w:rPr>
              <w:t>ОКОПФ ________________________</w:t>
            </w:r>
          </w:p>
        </w:tc>
      </w:tr>
      <w:tr w:rsidR="00BB0662" w14:paraId="00EF1B7A" w14:textId="77777777" w:rsidTr="00BB0662">
        <w:tc>
          <w:tcPr>
            <w:tcW w:w="4106" w:type="dxa"/>
          </w:tcPr>
          <w:p w14:paraId="31F74AD1" w14:textId="3604ECAA" w:rsidR="00BB0662" w:rsidRPr="00BB0662" w:rsidRDefault="00BB0662" w:rsidP="00BB0662">
            <w:pPr>
              <w:pStyle w:val="ConsPlusNormal"/>
              <w:jc w:val="both"/>
              <w:rPr>
                <w:rFonts w:ascii="Times New Roman" w:hAnsi="Times New Roman" w:cs="Times New Roman"/>
                <w:sz w:val="24"/>
                <w:szCs w:val="24"/>
                <w:lang w:val="ru-RU"/>
              </w:rPr>
            </w:pPr>
            <w:r w:rsidRPr="00BB0662">
              <w:rPr>
                <w:rFonts w:ascii="Times New Roman" w:hAnsi="Times New Roman" w:cs="Times New Roman"/>
                <w:sz w:val="24"/>
                <w:szCs w:val="24"/>
                <w:lang w:val="ru-RU"/>
              </w:rPr>
              <w:t>ОКПО __________________________</w:t>
            </w:r>
          </w:p>
        </w:tc>
        <w:tc>
          <w:tcPr>
            <w:tcW w:w="1559" w:type="dxa"/>
          </w:tcPr>
          <w:p w14:paraId="76FDF808" w14:textId="77777777" w:rsidR="00BB0662" w:rsidRPr="00BB0662" w:rsidRDefault="00BB0662" w:rsidP="00BB0662">
            <w:pPr>
              <w:pStyle w:val="ConsPlusNormal"/>
              <w:jc w:val="both"/>
              <w:rPr>
                <w:rFonts w:ascii="Times New Roman" w:hAnsi="Times New Roman" w:cs="Times New Roman"/>
                <w:sz w:val="24"/>
                <w:szCs w:val="24"/>
                <w:lang w:val="ru-RU"/>
              </w:rPr>
            </w:pPr>
          </w:p>
        </w:tc>
        <w:tc>
          <w:tcPr>
            <w:tcW w:w="4105" w:type="dxa"/>
          </w:tcPr>
          <w:p w14:paraId="08214F62" w14:textId="0B9A50FA" w:rsidR="00BB0662" w:rsidRPr="00BB0662" w:rsidRDefault="00BB0662" w:rsidP="00BB0662">
            <w:pPr>
              <w:pStyle w:val="ConsPlusNormal"/>
              <w:jc w:val="both"/>
              <w:rPr>
                <w:rFonts w:ascii="Times New Roman" w:hAnsi="Times New Roman" w:cs="Times New Roman"/>
                <w:sz w:val="24"/>
                <w:szCs w:val="24"/>
                <w:lang w:val="ru-RU"/>
              </w:rPr>
            </w:pPr>
            <w:r w:rsidRPr="00BB0662">
              <w:rPr>
                <w:rFonts w:ascii="Times New Roman" w:hAnsi="Times New Roman" w:cs="Times New Roman"/>
                <w:sz w:val="24"/>
                <w:szCs w:val="24"/>
                <w:lang w:val="ru-RU"/>
              </w:rPr>
              <w:t>ОКПО __________________________</w:t>
            </w:r>
          </w:p>
        </w:tc>
      </w:tr>
      <w:tr w:rsidR="00BB0662" w14:paraId="039C9198" w14:textId="77777777" w:rsidTr="00BB0662">
        <w:tc>
          <w:tcPr>
            <w:tcW w:w="4106" w:type="dxa"/>
          </w:tcPr>
          <w:p w14:paraId="61A840DE" w14:textId="5964A278" w:rsidR="00BB0662" w:rsidRPr="00BB0662" w:rsidRDefault="00BB0662" w:rsidP="00BB0662">
            <w:pPr>
              <w:pStyle w:val="ConsPlusNormal"/>
              <w:jc w:val="both"/>
              <w:rPr>
                <w:rFonts w:ascii="Times New Roman" w:hAnsi="Times New Roman" w:cs="Times New Roman"/>
                <w:sz w:val="24"/>
                <w:szCs w:val="24"/>
                <w:lang w:val="ru-RU"/>
              </w:rPr>
            </w:pPr>
            <w:r w:rsidRPr="00BB0662">
              <w:rPr>
                <w:rFonts w:ascii="Times New Roman" w:hAnsi="Times New Roman" w:cs="Times New Roman"/>
                <w:sz w:val="24"/>
                <w:szCs w:val="24"/>
                <w:lang w:val="ru-RU"/>
              </w:rPr>
              <w:t>ОКВЭД _________________________</w:t>
            </w:r>
          </w:p>
        </w:tc>
        <w:tc>
          <w:tcPr>
            <w:tcW w:w="1559" w:type="dxa"/>
          </w:tcPr>
          <w:p w14:paraId="0ECD71F9" w14:textId="77777777" w:rsidR="00BB0662" w:rsidRPr="00BB0662" w:rsidRDefault="00BB0662" w:rsidP="00BB0662">
            <w:pPr>
              <w:pStyle w:val="ConsPlusNormal"/>
              <w:jc w:val="both"/>
              <w:rPr>
                <w:rFonts w:ascii="Times New Roman" w:hAnsi="Times New Roman" w:cs="Times New Roman"/>
                <w:sz w:val="24"/>
                <w:szCs w:val="24"/>
                <w:lang w:val="ru-RU"/>
              </w:rPr>
            </w:pPr>
          </w:p>
        </w:tc>
        <w:tc>
          <w:tcPr>
            <w:tcW w:w="4105" w:type="dxa"/>
          </w:tcPr>
          <w:p w14:paraId="7A9A1174" w14:textId="3A213607" w:rsidR="00BB0662" w:rsidRPr="00BB0662" w:rsidRDefault="00BB0662" w:rsidP="00BB0662">
            <w:pPr>
              <w:pStyle w:val="ConsPlusNormal"/>
              <w:jc w:val="both"/>
              <w:rPr>
                <w:rFonts w:ascii="Times New Roman" w:hAnsi="Times New Roman" w:cs="Times New Roman"/>
                <w:sz w:val="24"/>
                <w:szCs w:val="24"/>
                <w:lang w:val="ru-RU"/>
              </w:rPr>
            </w:pPr>
            <w:r w:rsidRPr="00BB0662">
              <w:rPr>
                <w:rFonts w:ascii="Times New Roman" w:hAnsi="Times New Roman" w:cs="Times New Roman"/>
                <w:sz w:val="24"/>
                <w:szCs w:val="24"/>
                <w:lang w:val="ru-RU"/>
              </w:rPr>
              <w:t>ОКВЭД _________________________</w:t>
            </w:r>
          </w:p>
        </w:tc>
      </w:tr>
      <w:tr w:rsidR="00BB0662" w14:paraId="549253FA" w14:textId="77777777" w:rsidTr="00BB0662">
        <w:tc>
          <w:tcPr>
            <w:tcW w:w="4106" w:type="dxa"/>
          </w:tcPr>
          <w:p w14:paraId="621BEC0A" w14:textId="77777777" w:rsidR="00BB0662" w:rsidRDefault="00BB0662" w:rsidP="00BB0662">
            <w:pPr>
              <w:pStyle w:val="ConsPlusNormal"/>
              <w:jc w:val="both"/>
              <w:rPr>
                <w:rFonts w:ascii="Times New Roman" w:hAnsi="Times New Roman" w:cs="Times New Roman"/>
                <w:sz w:val="24"/>
                <w:szCs w:val="24"/>
                <w:lang w:val="ru-RU"/>
              </w:rPr>
            </w:pPr>
          </w:p>
          <w:p w14:paraId="110BD0D7" w14:textId="77777777" w:rsidR="00BB0662" w:rsidRDefault="00BB0662" w:rsidP="00BB0662">
            <w:pPr>
              <w:pStyle w:val="ConsPlusNormal"/>
              <w:jc w:val="both"/>
              <w:rPr>
                <w:rFonts w:ascii="Times New Roman" w:hAnsi="Times New Roman" w:cs="Times New Roman"/>
                <w:sz w:val="24"/>
                <w:szCs w:val="24"/>
                <w:lang w:val="ru-RU"/>
              </w:rPr>
            </w:pPr>
            <w:r w:rsidRPr="00BB0662">
              <w:rPr>
                <w:rFonts w:ascii="Times New Roman" w:hAnsi="Times New Roman" w:cs="Times New Roman"/>
                <w:sz w:val="24"/>
                <w:szCs w:val="24"/>
                <w:lang w:val="ru-RU"/>
              </w:rPr>
              <w:t>Руководитель ___________________</w:t>
            </w:r>
            <w:r>
              <w:rPr>
                <w:rFonts w:ascii="Times New Roman" w:hAnsi="Times New Roman" w:cs="Times New Roman"/>
                <w:sz w:val="24"/>
                <w:szCs w:val="24"/>
                <w:lang w:val="ru-RU"/>
              </w:rPr>
              <w:t>_</w:t>
            </w:r>
          </w:p>
          <w:p w14:paraId="10B3B1AD" w14:textId="77777777" w:rsidR="00BB0662" w:rsidRDefault="00BB0662" w:rsidP="00BB0662">
            <w:pPr>
              <w:pStyle w:val="ConsPlusNormal"/>
              <w:jc w:val="both"/>
              <w:rPr>
                <w:rFonts w:ascii="Times New Roman" w:hAnsi="Times New Roman" w:cs="Times New Roman"/>
                <w:sz w:val="24"/>
                <w:szCs w:val="24"/>
                <w:lang w:val="ru-RU"/>
              </w:rPr>
            </w:pPr>
            <w:r w:rsidRPr="006A1603">
              <w:rPr>
                <w:rFonts w:ascii="Times New Roman" w:hAnsi="Times New Roman" w:cs="Times New Roman"/>
                <w:sz w:val="28"/>
                <w:szCs w:val="28"/>
              </w:rPr>
              <w:t>______________________</w:t>
            </w:r>
            <w:r w:rsidRPr="00BB0662">
              <w:rPr>
                <w:rFonts w:ascii="Times New Roman" w:hAnsi="Times New Roman" w:cs="Times New Roman"/>
                <w:sz w:val="24"/>
                <w:szCs w:val="24"/>
                <w:lang w:val="ru-RU"/>
              </w:rPr>
              <w:t>(ФИО)</w:t>
            </w:r>
          </w:p>
          <w:p w14:paraId="085F8971" w14:textId="77777777" w:rsidR="00BB0662" w:rsidRDefault="00BB0662" w:rsidP="00BB0662">
            <w:pPr>
              <w:pStyle w:val="ConsPlusNormal"/>
              <w:jc w:val="both"/>
              <w:rPr>
                <w:rFonts w:ascii="Times New Roman" w:hAnsi="Times New Roman" w:cs="Times New Roman"/>
                <w:sz w:val="24"/>
                <w:szCs w:val="24"/>
                <w:lang w:val="ru-RU"/>
              </w:rPr>
            </w:pPr>
          </w:p>
          <w:p w14:paraId="746F20AA" w14:textId="2F452017" w:rsidR="00BB0662" w:rsidRPr="00BB0662" w:rsidRDefault="00BB0662" w:rsidP="00BB0662">
            <w:pPr>
              <w:pStyle w:val="ConsPlusNormal"/>
              <w:jc w:val="both"/>
              <w:rPr>
                <w:rFonts w:ascii="Times New Roman" w:hAnsi="Times New Roman" w:cs="Times New Roman"/>
                <w:sz w:val="24"/>
                <w:szCs w:val="24"/>
                <w:lang w:val="ru-RU"/>
              </w:rPr>
            </w:pPr>
            <w:r w:rsidRPr="00BB0662">
              <w:rPr>
                <w:rFonts w:ascii="Times New Roman" w:hAnsi="Times New Roman" w:cs="Times New Roman"/>
                <w:sz w:val="24"/>
                <w:szCs w:val="24"/>
                <w:lang w:val="ru-RU"/>
              </w:rPr>
              <w:t>М.П.</w:t>
            </w:r>
          </w:p>
        </w:tc>
        <w:tc>
          <w:tcPr>
            <w:tcW w:w="1559" w:type="dxa"/>
          </w:tcPr>
          <w:p w14:paraId="66452187" w14:textId="77777777" w:rsidR="00BB0662" w:rsidRPr="00BB0662" w:rsidRDefault="00BB0662" w:rsidP="00BB0662">
            <w:pPr>
              <w:pStyle w:val="ConsPlusNormal"/>
              <w:jc w:val="both"/>
              <w:rPr>
                <w:rFonts w:ascii="Times New Roman" w:hAnsi="Times New Roman" w:cs="Times New Roman"/>
                <w:sz w:val="24"/>
                <w:szCs w:val="24"/>
                <w:lang w:val="ru-RU"/>
              </w:rPr>
            </w:pPr>
          </w:p>
        </w:tc>
        <w:tc>
          <w:tcPr>
            <w:tcW w:w="4105" w:type="dxa"/>
          </w:tcPr>
          <w:p w14:paraId="27226EA8" w14:textId="77777777" w:rsidR="00BB0662" w:rsidRDefault="00BB0662" w:rsidP="00BB0662">
            <w:pPr>
              <w:pStyle w:val="ConsPlusNormal"/>
              <w:jc w:val="both"/>
              <w:rPr>
                <w:rFonts w:ascii="Times New Roman" w:hAnsi="Times New Roman" w:cs="Times New Roman"/>
                <w:sz w:val="24"/>
                <w:szCs w:val="24"/>
                <w:lang w:val="ru-RU"/>
              </w:rPr>
            </w:pPr>
          </w:p>
          <w:p w14:paraId="6EFBDAC6" w14:textId="77777777" w:rsidR="00BB0662" w:rsidRDefault="00BB0662" w:rsidP="00BB0662">
            <w:pPr>
              <w:pStyle w:val="ConsPlusNormal"/>
              <w:jc w:val="both"/>
              <w:rPr>
                <w:rFonts w:ascii="Times New Roman" w:hAnsi="Times New Roman" w:cs="Times New Roman"/>
                <w:sz w:val="24"/>
                <w:szCs w:val="24"/>
                <w:lang w:val="ru-RU"/>
              </w:rPr>
            </w:pPr>
            <w:r w:rsidRPr="00BB0662">
              <w:rPr>
                <w:rFonts w:ascii="Times New Roman" w:hAnsi="Times New Roman" w:cs="Times New Roman"/>
                <w:sz w:val="24"/>
                <w:szCs w:val="24"/>
                <w:lang w:val="ru-RU"/>
              </w:rPr>
              <w:t>Руководитель ___________________</w:t>
            </w:r>
            <w:r>
              <w:rPr>
                <w:rFonts w:ascii="Times New Roman" w:hAnsi="Times New Roman" w:cs="Times New Roman"/>
                <w:sz w:val="24"/>
                <w:szCs w:val="24"/>
                <w:lang w:val="ru-RU"/>
              </w:rPr>
              <w:t>_</w:t>
            </w:r>
          </w:p>
          <w:p w14:paraId="4F04E387" w14:textId="77777777" w:rsidR="00BB0662" w:rsidRDefault="00BB0662" w:rsidP="00BB0662">
            <w:pPr>
              <w:pStyle w:val="ConsPlusNormal"/>
              <w:jc w:val="both"/>
              <w:rPr>
                <w:rFonts w:ascii="Times New Roman" w:hAnsi="Times New Roman" w:cs="Times New Roman"/>
                <w:sz w:val="24"/>
                <w:szCs w:val="24"/>
                <w:lang w:val="ru-RU"/>
              </w:rPr>
            </w:pPr>
            <w:r w:rsidRPr="006A1603">
              <w:rPr>
                <w:rFonts w:ascii="Times New Roman" w:hAnsi="Times New Roman" w:cs="Times New Roman"/>
                <w:sz w:val="28"/>
                <w:szCs w:val="28"/>
              </w:rPr>
              <w:t>______________________</w:t>
            </w:r>
            <w:r w:rsidRPr="00BB0662">
              <w:rPr>
                <w:rFonts w:ascii="Times New Roman" w:hAnsi="Times New Roman" w:cs="Times New Roman"/>
                <w:sz w:val="24"/>
                <w:szCs w:val="24"/>
                <w:lang w:val="ru-RU"/>
              </w:rPr>
              <w:t>(ФИО)</w:t>
            </w:r>
          </w:p>
          <w:p w14:paraId="099986CA" w14:textId="77777777" w:rsidR="00BB0662" w:rsidRDefault="00BB0662" w:rsidP="00BB0662">
            <w:pPr>
              <w:pStyle w:val="ConsPlusNormal"/>
              <w:jc w:val="both"/>
              <w:rPr>
                <w:rFonts w:ascii="Times New Roman" w:hAnsi="Times New Roman" w:cs="Times New Roman"/>
                <w:sz w:val="24"/>
                <w:szCs w:val="24"/>
                <w:lang w:val="ru-RU"/>
              </w:rPr>
            </w:pPr>
          </w:p>
          <w:p w14:paraId="052416FB" w14:textId="61D4B791" w:rsidR="00BB0662" w:rsidRPr="00BB0662" w:rsidRDefault="00BB0662" w:rsidP="00BB0662">
            <w:pPr>
              <w:pStyle w:val="ConsPlusNormal"/>
              <w:jc w:val="both"/>
              <w:rPr>
                <w:rFonts w:ascii="Times New Roman" w:hAnsi="Times New Roman" w:cs="Times New Roman"/>
                <w:sz w:val="24"/>
                <w:szCs w:val="24"/>
                <w:lang w:val="ru-RU"/>
              </w:rPr>
            </w:pPr>
            <w:r w:rsidRPr="00BB0662">
              <w:rPr>
                <w:rFonts w:ascii="Times New Roman" w:hAnsi="Times New Roman" w:cs="Times New Roman"/>
                <w:sz w:val="24"/>
                <w:szCs w:val="24"/>
                <w:lang w:val="ru-RU"/>
              </w:rPr>
              <w:t>М.П.</w:t>
            </w:r>
          </w:p>
        </w:tc>
      </w:tr>
    </w:tbl>
    <w:p w14:paraId="1B955DB5" w14:textId="050DA542" w:rsidR="006A1603" w:rsidRDefault="006A1603" w:rsidP="006A1603">
      <w:pPr>
        <w:pStyle w:val="ConsPlusNormal"/>
        <w:jc w:val="both"/>
        <w:rPr>
          <w:rFonts w:ascii="Times New Roman" w:hAnsi="Times New Roman" w:cs="Times New Roman"/>
          <w:sz w:val="28"/>
          <w:szCs w:val="28"/>
        </w:rPr>
      </w:pPr>
    </w:p>
    <w:p w14:paraId="77897F9C" w14:textId="70F16B12" w:rsidR="00BB0662" w:rsidRDefault="00BB0662" w:rsidP="006A1603">
      <w:pPr>
        <w:pStyle w:val="ConsPlusNormal"/>
        <w:jc w:val="both"/>
        <w:rPr>
          <w:rFonts w:ascii="Times New Roman" w:hAnsi="Times New Roman" w:cs="Times New Roman"/>
          <w:sz w:val="28"/>
          <w:szCs w:val="28"/>
        </w:rPr>
      </w:pPr>
    </w:p>
    <w:p w14:paraId="78A584DA" w14:textId="00E68E05" w:rsidR="00BB0662" w:rsidRDefault="00BB0662" w:rsidP="006A1603">
      <w:pPr>
        <w:pStyle w:val="ConsPlusNormal"/>
        <w:jc w:val="both"/>
        <w:rPr>
          <w:rFonts w:ascii="Times New Roman" w:hAnsi="Times New Roman" w:cs="Times New Roman"/>
          <w:sz w:val="28"/>
          <w:szCs w:val="28"/>
        </w:rPr>
      </w:pPr>
    </w:p>
    <w:p w14:paraId="27E2FBCF" w14:textId="49E2EB33" w:rsidR="00BB0662" w:rsidRDefault="00BB0662" w:rsidP="006A1603">
      <w:pPr>
        <w:pStyle w:val="ConsPlusNormal"/>
        <w:jc w:val="both"/>
        <w:rPr>
          <w:rFonts w:ascii="Times New Roman" w:hAnsi="Times New Roman" w:cs="Times New Roman"/>
          <w:sz w:val="28"/>
          <w:szCs w:val="28"/>
        </w:rPr>
      </w:pPr>
    </w:p>
    <w:p w14:paraId="2165CEF2" w14:textId="59C0D9C0" w:rsidR="00BB0662" w:rsidRDefault="00BB0662" w:rsidP="006A1603">
      <w:pPr>
        <w:pStyle w:val="ConsPlusNormal"/>
        <w:jc w:val="both"/>
        <w:rPr>
          <w:rFonts w:ascii="Times New Roman" w:hAnsi="Times New Roman" w:cs="Times New Roman"/>
          <w:sz w:val="28"/>
          <w:szCs w:val="28"/>
        </w:rPr>
      </w:pPr>
    </w:p>
    <w:p w14:paraId="566E91A9" w14:textId="6AD6E459" w:rsidR="00BB0662" w:rsidRDefault="00BB0662" w:rsidP="006A1603">
      <w:pPr>
        <w:pStyle w:val="ConsPlusNormal"/>
        <w:jc w:val="both"/>
        <w:rPr>
          <w:rFonts w:ascii="Times New Roman" w:hAnsi="Times New Roman" w:cs="Times New Roman"/>
          <w:sz w:val="28"/>
          <w:szCs w:val="28"/>
        </w:rPr>
      </w:pPr>
    </w:p>
    <w:p w14:paraId="51031002" w14:textId="7D8A094B" w:rsidR="00BB0662" w:rsidRDefault="00BB0662" w:rsidP="006A1603">
      <w:pPr>
        <w:pStyle w:val="ConsPlusNormal"/>
        <w:jc w:val="both"/>
        <w:rPr>
          <w:rFonts w:ascii="Times New Roman" w:hAnsi="Times New Roman" w:cs="Times New Roman"/>
          <w:sz w:val="28"/>
          <w:szCs w:val="28"/>
        </w:rPr>
      </w:pPr>
    </w:p>
    <w:p w14:paraId="33938A04" w14:textId="3E229A63" w:rsidR="00BB0662" w:rsidRDefault="00BB0662" w:rsidP="006A1603">
      <w:pPr>
        <w:pStyle w:val="ConsPlusNormal"/>
        <w:jc w:val="both"/>
        <w:rPr>
          <w:rFonts w:ascii="Times New Roman" w:hAnsi="Times New Roman" w:cs="Times New Roman"/>
          <w:sz w:val="28"/>
          <w:szCs w:val="28"/>
        </w:rPr>
      </w:pPr>
    </w:p>
    <w:p w14:paraId="5089A720" w14:textId="4BDD4453" w:rsidR="00BB0662" w:rsidRDefault="00BB0662" w:rsidP="006A1603">
      <w:pPr>
        <w:pStyle w:val="ConsPlusNormal"/>
        <w:jc w:val="both"/>
        <w:rPr>
          <w:rFonts w:ascii="Times New Roman" w:hAnsi="Times New Roman" w:cs="Times New Roman"/>
          <w:sz w:val="28"/>
          <w:szCs w:val="28"/>
        </w:rPr>
      </w:pPr>
    </w:p>
    <w:p w14:paraId="02930BDB" w14:textId="5E3A9305" w:rsidR="00BB0662" w:rsidRDefault="00BB0662" w:rsidP="006A1603">
      <w:pPr>
        <w:pStyle w:val="ConsPlusNormal"/>
        <w:jc w:val="both"/>
        <w:rPr>
          <w:rFonts w:ascii="Times New Roman" w:hAnsi="Times New Roman" w:cs="Times New Roman"/>
          <w:sz w:val="28"/>
          <w:szCs w:val="28"/>
        </w:rPr>
      </w:pPr>
    </w:p>
    <w:p w14:paraId="08270515" w14:textId="5BFAAE13" w:rsidR="00BB0662" w:rsidRDefault="00BB0662" w:rsidP="006A1603">
      <w:pPr>
        <w:pStyle w:val="ConsPlusNormal"/>
        <w:jc w:val="both"/>
        <w:rPr>
          <w:rFonts w:ascii="Times New Roman" w:hAnsi="Times New Roman" w:cs="Times New Roman"/>
          <w:sz w:val="28"/>
          <w:szCs w:val="28"/>
        </w:rPr>
      </w:pPr>
    </w:p>
    <w:p w14:paraId="3AF4F8A0" w14:textId="62F2F747" w:rsidR="00BB0662" w:rsidRDefault="00BB0662" w:rsidP="006A1603">
      <w:pPr>
        <w:pStyle w:val="ConsPlusNormal"/>
        <w:jc w:val="both"/>
        <w:rPr>
          <w:rFonts w:ascii="Times New Roman" w:hAnsi="Times New Roman" w:cs="Times New Roman"/>
          <w:sz w:val="28"/>
          <w:szCs w:val="28"/>
        </w:rPr>
      </w:pPr>
    </w:p>
    <w:p w14:paraId="1E0540E0" w14:textId="4A96A24C" w:rsidR="00BB0662" w:rsidRDefault="00BB0662" w:rsidP="006A1603">
      <w:pPr>
        <w:pStyle w:val="ConsPlusNormal"/>
        <w:jc w:val="both"/>
        <w:rPr>
          <w:rFonts w:ascii="Times New Roman" w:hAnsi="Times New Roman" w:cs="Times New Roman"/>
          <w:sz w:val="28"/>
          <w:szCs w:val="28"/>
        </w:rPr>
      </w:pPr>
    </w:p>
    <w:p w14:paraId="0FDD1E0C" w14:textId="30D65D12" w:rsidR="00BB0662" w:rsidRDefault="00BB0662" w:rsidP="006A1603">
      <w:pPr>
        <w:pStyle w:val="ConsPlusNormal"/>
        <w:jc w:val="both"/>
        <w:rPr>
          <w:rFonts w:ascii="Times New Roman" w:hAnsi="Times New Roman" w:cs="Times New Roman"/>
          <w:sz w:val="28"/>
          <w:szCs w:val="28"/>
        </w:rPr>
      </w:pPr>
    </w:p>
    <w:p w14:paraId="2ABD438C" w14:textId="77777777" w:rsidR="00BB0662" w:rsidRPr="006A1603" w:rsidRDefault="00BB0662" w:rsidP="006A1603">
      <w:pPr>
        <w:pStyle w:val="ConsPlusNormal"/>
        <w:jc w:val="both"/>
        <w:rPr>
          <w:rFonts w:ascii="Times New Roman" w:hAnsi="Times New Roman" w:cs="Times New Roman"/>
          <w:sz w:val="28"/>
          <w:szCs w:val="28"/>
        </w:rPr>
      </w:pPr>
    </w:p>
    <w:p w14:paraId="4C38B841" w14:textId="77777777" w:rsidR="006A1603" w:rsidRPr="006A1603" w:rsidRDefault="006A1603" w:rsidP="006A1603">
      <w:pPr>
        <w:pStyle w:val="ConsPlusNormal"/>
        <w:jc w:val="both"/>
        <w:rPr>
          <w:rFonts w:ascii="Times New Roman" w:hAnsi="Times New Roman" w:cs="Times New Roman"/>
          <w:sz w:val="28"/>
          <w:szCs w:val="28"/>
        </w:rPr>
      </w:pPr>
    </w:p>
    <w:p w14:paraId="370164BD" w14:textId="77777777" w:rsidR="006A1603" w:rsidRPr="006A1603" w:rsidRDefault="006A1603" w:rsidP="006A1603">
      <w:pPr>
        <w:pStyle w:val="ConsPlusNormal"/>
        <w:jc w:val="both"/>
        <w:rPr>
          <w:rFonts w:ascii="Times New Roman" w:hAnsi="Times New Roman" w:cs="Times New Roman"/>
          <w:sz w:val="28"/>
          <w:szCs w:val="28"/>
        </w:rPr>
      </w:pPr>
    </w:p>
    <w:p w14:paraId="4B82794E" w14:textId="77777777" w:rsidR="006A1603" w:rsidRPr="006A1603" w:rsidRDefault="006A1603" w:rsidP="006A1603">
      <w:pPr>
        <w:pStyle w:val="ConsPlusNormal"/>
        <w:jc w:val="both"/>
        <w:rPr>
          <w:rFonts w:ascii="Times New Roman" w:hAnsi="Times New Roman" w:cs="Times New Roman"/>
          <w:sz w:val="28"/>
          <w:szCs w:val="28"/>
        </w:rPr>
      </w:pPr>
    </w:p>
    <w:p w14:paraId="67748C96" w14:textId="77777777" w:rsidR="006A1603" w:rsidRPr="006A1603" w:rsidRDefault="006A1603" w:rsidP="006A1603">
      <w:pPr>
        <w:pStyle w:val="ConsPlusNormal"/>
        <w:jc w:val="both"/>
        <w:rPr>
          <w:rFonts w:ascii="Times New Roman" w:hAnsi="Times New Roman" w:cs="Times New Roman"/>
          <w:sz w:val="28"/>
          <w:szCs w:val="28"/>
        </w:rPr>
      </w:pPr>
    </w:p>
    <w:p w14:paraId="7D423BDE" w14:textId="77777777" w:rsidR="006A1603" w:rsidRPr="006A1603" w:rsidRDefault="006A1603" w:rsidP="006A1603">
      <w:pPr>
        <w:pStyle w:val="ConsPlusNormal"/>
        <w:jc w:val="both"/>
        <w:rPr>
          <w:rFonts w:ascii="Times New Roman" w:hAnsi="Times New Roman" w:cs="Times New Roman"/>
          <w:sz w:val="28"/>
          <w:szCs w:val="28"/>
        </w:rPr>
      </w:pPr>
    </w:p>
    <w:p w14:paraId="70FFAAA2" w14:textId="77777777" w:rsidR="006A1603" w:rsidRPr="006A1603" w:rsidRDefault="006A1603" w:rsidP="006A1603">
      <w:pPr>
        <w:pStyle w:val="ConsPlusNormal"/>
        <w:jc w:val="both"/>
        <w:rPr>
          <w:rFonts w:ascii="Times New Roman" w:hAnsi="Times New Roman" w:cs="Times New Roman"/>
          <w:sz w:val="28"/>
          <w:szCs w:val="28"/>
        </w:rPr>
      </w:pPr>
    </w:p>
    <w:p w14:paraId="1B41F3C7" w14:textId="77777777" w:rsidR="006A1603" w:rsidRPr="006A1603" w:rsidRDefault="006A1603" w:rsidP="006A1603">
      <w:pPr>
        <w:pStyle w:val="ConsPlusNormal"/>
        <w:jc w:val="both"/>
        <w:rPr>
          <w:rFonts w:ascii="Times New Roman" w:hAnsi="Times New Roman" w:cs="Times New Roman"/>
          <w:sz w:val="28"/>
          <w:szCs w:val="28"/>
        </w:rPr>
      </w:pPr>
    </w:p>
    <w:p w14:paraId="4C31D490" w14:textId="77777777" w:rsidR="006A1603" w:rsidRPr="006A1603" w:rsidRDefault="006A1603" w:rsidP="006A1603">
      <w:pPr>
        <w:pStyle w:val="ConsPlusNormal"/>
        <w:jc w:val="both"/>
        <w:rPr>
          <w:rFonts w:ascii="Times New Roman" w:hAnsi="Times New Roman" w:cs="Times New Roman"/>
          <w:sz w:val="28"/>
          <w:szCs w:val="28"/>
        </w:rPr>
      </w:pPr>
    </w:p>
    <w:p w14:paraId="2EB465CA" w14:textId="77777777" w:rsidR="006A1603" w:rsidRPr="006A1603" w:rsidRDefault="006A1603" w:rsidP="006A1603">
      <w:pPr>
        <w:pStyle w:val="ConsPlusNormal"/>
        <w:jc w:val="both"/>
        <w:rPr>
          <w:rFonts w:ascii="Times New Roman" w:hAnsi="Times New Roman" w:cs="Times New Roman"/>
          <w:sz w:val="28"/>
          <w:szCs w:val="28"/>
        </w:rPr>
      </w:pPr>
    </w:p>
    <w:tbl>
      <w:tblPr>
        <w:tblStyle w:val="a5"/>
        <w:tblW w:w="0" w:type="auto"/>
        <w:tblInd w:w="63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6"/>
      </w:tblGrid>
      <w:tr w:rsidR="00BB0662" w14:paraId="7CF2AF26" w14:textId="77777777" w:rsidTr="00BB0662">
        <w:tc>
          <w:tcPr>
            <w:tcW w:w="3396" w:type="dxa"/>
          </w:tcPr>
          <w:p w14:paraId="5C09EBCD" w14:textId="77777777" w:rsidR="00BB0662" w:rsidRPr="00BB0662" w:rsidRDefault="00BB0662" w:rsidP="00BB0662">
            <w:pPr>
              <w:pStyle w:val="ConsPlusNormal"/>
              <w:rPr>
                <w:rFonts w:ascii="Times New Roman" w:hAnsi="Times New Roman" w:cs="Times New Roman"/>
                <w:sz w:val="28"/>
                <w:szCs w:val="28"/>
                <w:lang w:val="ru-RU"/>
              </w:rPr>
            </w:pPr>
            <w:r w:rsidRPr="00BB0662">
              <w:rPr>
                <w:rFonts w:ascii="Times New Roman" w:hAnsi="Times New Roman" w:cs="Times New Roman"/>
                <w:sz w:val="28"/>
                <w:szCs w:val="28"/>
                <w:lang w:val="ru-RU"/>
              </w:rPr>
              <w:lastRenderedPageBreak/>
              <w:t>Приложение</w:t>
            </w:r>
          </w:p>
          <w:p w14:paraId="55C836FF" w14:textId="1AB9990F" w:rsidR="00BB0662" w:rsidRPr="00BB0662" w:rsidRDefault="00BB0662" w:rsidP="00BB0662">
            <w:pPr>
              <w:pStyle w:val="ConsPlusNormal"/>
              <w:rPr>
                <w:rFonts w:ascii="Times New Roman" w:hAnsi="Times New Roman" w:cs="Times New Roman"/>
                <w:sz w:val="28"/>
                <w:szCs w:val="28"/>
                <w:lang w:val="ru-RU"/>
              </w:rPr>
            </w:pPr>
            <w:r w:rsidRPr="00BB0662">
              <w:rPr>
                <w:rFonts w:ascii="Times New Roman" w:hAnsi="Times New Roman" w:cs="Times New Roman"/>
                <w:sz w:val="28"/>
                <w:szCs w:val="28"/>
                <w:lang w:val="ru-RU"/>
              </w:rPr>
              <w:t>к Соглашению о предоставлении субсидии</w:t>
            </w:r>
            <w:r>
              <w:rPr>
                <w:rFonts w:ascii="Times New Roman" w:hAnsi="Times New Roman" w:cs="Times New Roman"/>
                <w:sz w:val="28"/>
                <w:szCs w:val="28"/>
                <w:lang w:val="ru-RU"/>
              </w:rPr>
              <w:t xml:space="preserve"> </w:t>
            </w:r>
            <w:r w:rsidRPr="00BB0662">
              <w:rPr>
                <w:rFonts w:ascii="Times New Roman" w:hAnsi="Times New Roman" w:cs="Times New Roman"/>
                <w:sz w:val="28"/>
                <w:szCs w:val="28"/>
                <w:lang w:val="ru-RU"/>
              </w:rPr>
              <w:t>на финансовое обеспечение выполнения</w:t>
            </w:r>
            <w:r>
              <w:rPr>
                <w:rFonts w:ascii="Times New Roman" w:hAnsi="Times New Roman" w:cs="Times New Roman"/>
                <w:sz w:val="28"/>
                <w:szCs w:val="28"/>
                <w:lang w:val="ru-RU"/>
              </w:rPr>
              <w:t xml:space="preserve"> </w:t>
            </w:r>
            <w:r w:rsidRPr="00BB0662">
              <w:rPr>
                <w:rFonts w:ascii="Times New Roman" w:hAnsi="Times New Roman" w:cs="Times New Roman"/>
                <w:sz w:val="28"/>
                <w:szCs w:val="28"/>
                <w:lang w:val="ru-RU"/>
              </w:rPr>
              <w:t>муниципального задания</w:t>
            </w:r>
          </w:p>
        </w:tc>
      </w:tr>
    </w:tbl>
    <w:p w14:paraId="66151B92" w14:textId="77777777" w:rsidR="006A1603" w:rsidRPr="006A1603" w:rsidRDefault="006A1603" w:rsidP="00BB0662">
      <w:pPr>
        <w:pStyle w:val="ConsPlusNormal"/>
        <w:jc w:val="center"/>
        <w:rPr>
          <w:rFonts w:ascii="Times New Roman" w:hAnsi="Times New Roman" w:cs="Times New Roman"/>
          <w:sz w:val="28"/>
          <w:szCs w:val="28"/>
          <w:lang w:val="ru-RU"/>
        </w:rPr>
      </w:pPr>
    </w:p>
    <w:p w14:paraId="52CF97AA" w14:textId="77777777" w:rsidR="006A1603" w:rsidRPr="006A1603" w:rsidRDefault="006A1603" w:rsidP="00BB0662">
      <w:pPr>
        <w:pStyle w:val="ConsPlusNormal"/>
        <w:jc w:val="center"/>
        <w:rPr>
          <w:rFonts w:ascii="Times New Roman" w:hAnsi="Times New Roman" w:cs="Times New Roman"/>
          <w:sz w:val="28"/>
          <w:szCs w:val="28"/>
          <w:lang w:val="ru-RU"/>
        </w:rPr>
      </w:pPr>
      <w:bookmarkStart w:id="47" w:name="P998"/>
      <w:bookmarkEnd w:id="47"/>
      <w:r w:rsidRPr="006A1603">
        <w:rPr>
          <w:rFonts w:ascii="Times New Roman" w:hAnsi="Times New Roman" w:cs="Times New Roman"/>
          <w:sz w:val="28"/>
          <w:szCs w:val="28"/>
          <w:lang w:val="ru-RU"/>
        </w:rPr>
        <w:t>График</w:t>
      </w:r>
    </w:p>
    <w:p w14:paraId="00FA369E" w14:textId="77777777" w:rsidR="006A1603" w:rsidRPr="006A1603" w:rsidRDefault="006A1603" w:rsidP="00BB0662">
      <w:pPr>
        <w:pStyle w:val="ConsPlusNormal"/>
        <w:jc w:val="center"/>
        <w:rPr>
          <w:rFonts w:ascii="Times New Roman" w:hAnsi="Times New Roman" w:cs="Times New Roman"/>
          <w:sz w:val="28"/>
          <w:szCs w:val="28"/>
          <w:lang w:val="ru-RU"/>
        </w:rPr>
      </w:pPr>
      <w:r w:rsidRPr="006A1603">
        <w:rPr>
          <w:rFonts w:ascii="Times New Roman" w:hAnsi="Times New Roman" w:cs="Times New Roman"/>
          <w:sz w:val="28"/>
          <w:szCs w:val="28"/>
          <w:lang w:val="ru-RU"/>
        </w:rPr>
        <w:t>предоставления субсидии на финансовое обеспечение</w:t>
      </w:r>
    </w:p>
    <w:p w14:paraId="1A0E076B" w14:textId="77777777" w:rsidR="006A1603" w:rsidRPr="006A1603" w:rsidRDefault="006A1603" w:rsidP="00BB0662">
      <w:pPr>
        <w:pStyle w:val="ConsPlusNormal"/>
        <w:jc w:val="center"/>
        <w:rPr>
          <w:rFonts w:ascii="Times New Roman" w:hAnsi="Times New Roman" w:cs="Times New Roman"/>
          <w:sz w:val="28"/>
          <w:szCs w:val="28"/>
        </w:rPr>
      </w:pPr>
      <w:r w:rsidRPr="006A1603">
        <w:rPr>
          <w:rFonts w:ascii="Times New Roman" w:hAnsi="Times New Roman" w:cs="Times New Roman"/>
          <w:sz w:val="28"/>
          <w:szCs w:val="28"/>
        </w:rPr>
        <w:t>выполнения муниципального задания</w:t>
      </w:r>
    </w:p>
    <w:p w14:paraId="273F5A4F" w14:textId="4B436DAB" w:rsidR="006A1603" w:rsidRDefault="006A1603" w:rsidP="00BB0662">
      <w:pPr>
        <w:pStyle w:val="ConsPlusNormal"/>
        <w:jc w:val="center"/>
        <w:rPr>
          <w:rFonts w:ascii="Times New Roman" w:hAnsi="Times New Roman" w:cs="Times New Roman"/>
          <w:sz w:val="28"/>
          <w:szCs w:val="28"/>
        </w:rPr>
      </w:pPr>
    </w:p>
    <w:tbl>
      <w:tblPr>
        <w:tblStyle w:val="a5"/>
        <w:tblW w:w="0" w:type="auto"/>
        <w:tblLook w:val="04A0" w:firstRow="1" w:lastRow="0" w:firstColumn="1" w:lastColumn="0" w:noHBand="0" w:noVBand="1"/>
      </w:tblPr>
      <w:tblGrid>
        <w:gridCol w:w="6091"/>
        <w:gridCol w:w="3679"/>
      </w:tblGrid>
      <w:tr w:rsidR="0043719F" w14:paraId="0C081023" w14:textId="77777777" w:rsidTr="0043719F">
        <w:trPr>
          <w:trHeight w:val="693"/>
        </w:trPr>
        <w:tc>
          <w:tcPr>
            <w:tcW w:w="6091" w:type="dxa"/>
            <w:vAlign w:val="center"/>
          </w:tcPr>
          <w:p w14:paraId="3E387CE5" w14:textId="413BD717" w:rsidR="0043719F" w:rsidRPr="0043719F" w:rsidRDefault="0043719F" w:rsidP="0043719F">
            <w:pPr>
              <w:pStyle w:val="ConsPlusNormal"/>
              <w:jc w:val="center"/>
              <w:rPr>
                <w:rFonts w:ascii="Times New Roman" w:hAnsi="Times New Roman" w:cs="Times New Roman"/>
                <w:sz w:val="28"/>
                <w:szCs w:val="28"/>
                <w:lang w:val="ru-RU"/>
              </w:rPr>
            </w:pPr>
            <w:r w:rsidRPr="0043719F">
              <w:rPr>
                <w:rFonts w:ascii="Times New Roman" w:hAnsi="Times New Roman" w:cs="Times New Roman"/>
                <w:sz w:val="24"/>
                <w:szCs w:val="24"/>
                <w:lang w:val="ru-RU"/>
              </w:rPr>
              <w:t xml:space="preserve">Периодичность перечисления субсидии на финансовое обеспечение выполнения муниципального задания </w:t>
            </w:r>
            <w:hyperlink w:anchor="P1044" w:history="1">
              <w:r w:rsidRPr="0043719F">
                <w:rPr>
                  <w:rFonts w:ascii="Times New Roman" w:hAnsi="Times New Roman" w:cs="Times New Roman"/>
                  <w:sz w:val="24"/>
                  <w:szCs w:val="24"/>
                  <w:lang w:val="ru-RU"/>
                </w:rPr>
                <w:t>&lt;*&gt;</w:t>
              </w:r>
            </w:hyperlink>
          </w:p>
        </w:tc>
        <w:tc>
          <w:tcPr>
            <w:tcW w:w="3679" w:type="dxa"/>
            <w:vAlign w:val="center"/>
          </w:tcPr>
          <w:p w14:paraId="181C2D71" w14:textId="2FB76A58" w:rsidR="0043719F" w:rsidRDefault="0043719F" w:rsidP="0043719F">
            <w:pPr>
              <w:pStyle w:val="ConsPlusNormal"/>
              <w:jc w:val="center"/>
              <w:rPr>
                <w:rFonts w:ascii="Times New Roman" w:hAnsi="Times New Roman" w:cs="Times New Roman"/>
                <w:sz w:val="28"/>
                <w:szCs w:val="28"/>
              </w:rPr>
            </w:pPr>
            <w:proofErr w:type="spellStart"/>
            <w:r w:rsidRPr="0043719F">
              <w:rPr>
                <w:rFonts w:ascii="Times New Roman" w:hAnsi="Times New Roman" w:cs="Times New Roman"/>
                <w:sz w:val="24"/>
                <w:szCs w:val="24"/>
              </w:rPr>
              <w:t>Сумма</w:t>
            </w:r>
            <w:proofErr w:type="spellEnd"/>
            <w:r w:rsidRPr="0043719F">
              <w:rPr>
                <w:rFonts w:ascii="Times New Roman" w:hAnsi="Times New Roman" w:cs="Times New Roman"/>
                <w:sz w:val="24"/>
                <w:szCs w:val="24"/>
              </w:rPr>
              <w:t xml:space="preserve">, </w:t>
            </w:r>
            <w:proofErr w:type="spellStart"/>
            <w:r w:rsidRPr="0043719F">
              <w:rPr>
                <w:rFonts w:ascii="Times New Roman" w:hAnsi="Times New Roman" w:cs="Times New Roman"/>
                <w:sz w:val="24"/>
                <w:szCs w:val="24"/>
              </w:rPr>
              <w:t>руб</w:t>
            </w:r>
            <w:proofErr w:type="spellEnd"/>
            <w:r w:rsidRPr="0043719F">
              <w:rPr>
                <w:rFonts w:ascii="Times New Roman" w:hAnsi="Times New Roman" w:cs="Times New Roman"/>
                <w:sz w:val="24"/>
                <w:szCs w:val="24"/>
              </w:rPr>
              <w:t>.</w:t>
            </w:r>
          </w:p>
        </w:tc>
      </w:tr>
      <w:tr w:rsidR="0043719F" w14:paraId="7E15C4FF" w14:textId="77777777" w:rsidTr="0043719F">
        <w:tc>
          <w:tcPr>
            <w:tcW w:w="6091" w:type="dxa"/>
          </w:tcPr>
          <w:p w14:paraId="2C5FB827" w14:textId="273BA781" w:rsidR="0043719F" w:rsidRDefault="0043719F" w:rsidP="0043719F">
            <w:pPr>
              <w:pStyle w:val="ConsPlusNormal"/>
              <w:jc w:val="both"/>
              <w:rPr>
                <w:rFonts w:ascii="Times New Roman" w:hAnsi="Times New Roman" w:cs="Times New Roman"/>
                <w:sz w:val="28"/>
                <w:szCs w:val="28"/>
              </w:rPr>
            </w:pPr>
            <w:proofErr w:type="spellStart"/>
            <w:r w:rsidRPr="0043719F">
              <w:rPr>
                <w:rFonts w:ascii="Times New Roman" w:hAnsi="Times New Roman" w:cs="Times New Roman"/>
                <w:sz w:val="24"/>
                <w:szCs w:val="24"/>
              </w:rPr>
              <w:t>Всего</w:t>
            </w:r>
            <w:proofErr w:type="spellEnd"/>
          </w:p>
        </w:tc>
        <w:tc>
          <w:tcPr>
            <w:tcW w:w="3679" w:type="dxa"/>
          </w:tcPr>
          <w:p w14:paraId="6F2874CD" w14:textId="77777777" w:rsidR="0043719F" w:rsidRDefault="0043719F" w:rsidP="0043719F">
            <w:pPr>
              <w:pStyle w:val="ConsPlusNormal"/>
              <w:jc w:val="both"/>
              <w:rPr>
                <w:rFonts w:ascii="Times New Roman" w:hAnsi="Times New Roman" w:cs="Times New Roman"/>
                <w:sz w:val="28"/>
                <w:szCs w:val="28"/>
              </w:rPr>
            </w:pPr>
          </w:p>
        </w:tc>
      </w:tr>
      <w:tr w:rsidR="0043719F" w14:paraId="3BAEFCAB" w14:textId="77777777" w:rsidTr="0043719F">
        <w:tc>
          <w:tcPr>
            <w:tcW w:w="6091" w:type="dxa"/>
          </w:tcPr>
          <w:p w14:paraId="3695BB5B" w14:textId="77777777" w:rsidR="0043719F" w:rsidRPr="0043719F" w:rsidRDefault="0043719F" w:rsidP="0043719F">
            <w:pPr>
              <w:pStyle w:val="ConsPlusNormal"/>
              <w:ind w:firstLine="34"/>
              <w:rPr>
                <w:rFonts w:ascii="Times New Roman" w:hAnsi="Times New Roman" w:cs="Times New Roman"/>
                <w:sz w:val="24"/>
                <w:szCs w:val="24"/>
                <w:lang w:val="ru-RU"/>
              </w:rPr>
            </w:pPr>
            <w:r w:rsidRPr="0043719F">
              <w:rPr>
                <w:rFonts w:ascii="Times New Roman" w:hAnsi="Times New Roman" w:cs="Times New Roman"/>
                <w:sz w:val="24"/>
                <w:szCs w:val="24"/>
              </w:rPr>
              <w:t>I</w:t>
            </w:r>
            <w:r w:rsidRPr="0043719F">
              <w:rPr>
                <w:rFonts w:ascii="Times New Roman" w:hAnsi="Times New Roman" w:cs="Times New Roman"/>
                <w:sz w:val="24"/>
                <w:szCs w:val="24"/>
                <w:lang w:val="ru-RU"/>
              </w:rPr>
              <w:t xml:space="preserve"> квартал,</w:t>
            </w:r>
          </w:p>
          <w:p w14:paraId="24335377" w14:textId="29417471" w:rsidR="0043719F" w:rsidRPr="0043719F" w:rsidRDefault="0043719F" w:rsidP="0043719F">
            <w:pPr>
              <w:pStyle w:val="ConsPlusNormal"/>
              <w:jc w:val="both"/>
              <w:rPr>
                <w:rFonts w:ascii="Times New Roman" w:hAnsi="Times New Roman" w:cs="Times New Roman"/>
                <w:sz w:val="28"/>
                <w:szCs w:val="28"/>
                <w:lang w:val="ru-RU"/>
              </w:rPr>
            </w:pPr>
            <w:r w:rsidRPr="0043719F">
              <w:rPr>
                <w:rFonts w:ascii="Times New Roman" w:hAnsi="Times New Roman" w:cs="Times New Roman"/>
                <w:sz w:val="24"/>
                <w:szCs w:val="24"/>
                <w:lang w:val="ru-RU"/>
              </w:rPr>
              <w:t>в том числе</w:t>
            </w:r>
          </w:p>
        </w:tc>
        <w:tc>
          <w:tcPr>
            <w:tcW w:w="3679" w:type="dxa"/>
          </w:tcPr>
          <w:p w14:paraId="6015B433" w14:textId="77777777" w:rsidR="0043719F" w:rsidRPr="0043719F" w:rsidRDefault="0043719F" w:rsidP="0043719F">
            <w:pPr>
              <w:pStyle w:val="ConsPlusNormal"/>
              <w:jc w:val="both"/>
              <w:rPr>
                <w:rFonts w:ascii="Times New Roman" w:hAnsi="Times New Roman" w:cs="Times New Roman"/>
                <w:sz w:val="28"/>
                <w:szCs w:val="28"/>
                <w:lang w:val="ru-RU"/>
              </w:rPr>
            </w:pPr>
          </w:p>
        </w:tc>
      </w:tr>
      <w:tr w:rsidR="0043719F" w14:paraId="228D0E9C" w14:textId="77777777" w:rsidTr="0043719F">
        <w:tc>
          <w:tcPr>
            <w:tcW w:w="6091" w:type="dxa"/>
          </w:tcPr>
          <w:p w14:paraId="431FF46D" w14:textId="4F1CD97C" w:rsidR="0043719F" w:rsidRDefault="0043719F" w:rsidP="0043719F">
            <w:pPr>
              <w:pStyle w:val="ConsPlusNormal"/>
              <w:jc w:val="both"/>
              <w:rPr>
                <w:rFonts w:ascii="Times New Roman" w:hAnsi="Times New Roman" w:cs="Times New Roman"/>
                <w:sz w:val="28"/>
                <w:szCs w:val="28"/>
              </w:rPr>
            </w:pPr>
            <w:proofErr w:type="spellStart"/>
            <w:r w:rsidRPr="0043719F">
              <w:rPr>
                <w:rFonts w:ascii="Times New Roman" w:hAnsi="Times New Roman" w:cs="Times New Roman"/>
                <w:sz w:val="24"/>
                <w:szCs w:val="24"/>
              </w:rPr>
              <w:t>январь</w:t>
            </w:r>
            <w:proofErr w:type="spellEnd"/>
          </w:p>
        </w:tc>
        <w:tc>
          <w:tcPr>
            <w:tcW w:w="3679" w:type="dxa"/>
          </w:tcPr>
          <w:p w14:paraId="3BF0DE4D" w14:textId="77777777" w:rsidR="0043719F" w:rsidRDefault="0043719F" w:rsidP="0043719F">
            <w:pPr>
              <w:pStyle w:val="ConsPlusNormal"/>
              <w:jc w:val="both"/>
              <w:rPr>
                <w:rFonts w:ascii="Times New Roman" w:hAnsi="Times New Roman" w:cs="Times New Roman"/>
                <w:sz w:val="28"/>
                <w:szCs w:val="28"/>
              </w:rPr>
            </w:pPr>
          </w:p>
        </w:tc>
      </w:tr>
      <w:tr w:rsidR="0043719F" w14:paraId="5C1CF9A3" w14:textId="77777777" w:rsidTr="0043719F">
        <w:tc>
          <w:tcPr>
            <w:tcW w:w="6091" w:type="dxa"/>
          </w:tcPr>
          <w:p w14:paraId="187639F6" w14:textId="20D039FF" w:rsidR="0043719F" w:rsidRDefault="0043719F" w:rsidP="0043719F">
            <w:pPr>
              <w:pStyle w:val="ConsPlusNormal"/>
              <w:jc w:val="both"/>
              <w:rPr>
                <w:rFonts w:ascii="Times New Roman" w:hAnsi="Times New Roman" w:cs="Times New Roman"/>
                <w:sz w:val="28"/>
                <w:szCs w:val="28"/>
              </w:rPr>
            </w:pPr>
            <w:proofErr w:type="spellStart"/>
            <w:r w:rsidRPr="0043719F">
              <w:rPr>
                <w:rFonts w:ascii="Times New Roman" w:hAnsi="Times New Roman" w:cs="Times New Roman"/>
                <w:sz w:val="24"/>
                <w:szCs w:val="24"/>
              </w:rPr>
              <w:t>февраль</w:t>
            </w:r>
            <w:proofErr w:type="spellEnd"/>
          </w:p>
        </w:tc>
        <w:tc>
          <w:tcPr>
            <w:tcW w:w="3679" w:type="dxa"/>
          </w:tcPr>
          <w:p w14:paraId="0A9A4A31" w14:textId="77777777" w:rsidR="0043719F" w:rsidRDefault="0043719F" w:rsidP="0043719F">
            <w:pPr>
              <w:pStyle w:val="ConsPlusNormal"/>
              <w:jc w:val="both"/>
              <w:rPr>
                <w:rFonts w:ascii="Times New Roman" w:hAnsi="Times New Roman" w:cs="Times New Roman"/>
                <w:sz w:val="28"/>
                <w:szCs w:val="28"/>
              </w:rPr>
            </w:pPr>
          </w:p>
        </w:tc>
      </w:tr>
      <w:tr w:rsidR="0043719F" w14:paraId="41D20772" w14:textId="77777777" w:rsidTr="0043719F">
        <w:tc>
          <w:tcPr>
            <w:tcW w:w="6091" w:type="dxa"/>
          </w:tcPr>
          <w:p w14:paraId="5EA1D920" w14:textId="6F4DBE35" w:rsidR="0043719F" w:rsidRDefault="0043719F" w:rsidP="0043719F">
            <w:pPr>
              <w:pStyle w:val="ConsPlusNormal"/>
              <w:jc w:val="both"/>
              <w:rPr>
                <w:rFonts w:ascii="Times New Roman" w:hAnsi="Times New Roman" w:cs="Times New Roman"/>
                <w:sz w:val="28"/>
                <w:szCs w:val="28"/>
              </w:rPr>
            </w:pPr>
            <w:proofErr w:type="spellStart"/>
            <w:r w:rsidRPr="0043719F">
              <w:rPr>
                <w:rFonts w:ascii="Times New Roman" w:hAnsi="Times New Roman" w:cs="Times New Roman"/>
                <w:sz w:val="24"/>
                <w:szCs w:val="24"/>
              </w:rPr>
              <w:t>март</w:t>
            </w:r>
            <w:proofErr w:type="spellEnd"/>
          </w:p>
        </w:tc>
        <w:tc>
          <w:tcPr>
            <w:tcW w:w="3679" w:type="dxa"/>
          </w:tcPr>
          <w:p w14:paraId="02138495" w14:textId="77777777" w:rsidR="0043719F" w:rsidRDefault="0043719F" w:rsidP="0043719F">
            <w:pPr>
              <w:pStyle w:val="ConsPlusNormal"/>
              <w:jc w:val="both"/>
              <w:rPr>
                <w:rFonts w:ascii="Times New Roman" w:hAnsi="Times New Roman" w:cs="Times New Roman"/>
                <w:sz w:val="28"/>
                <w:szCs w:val="28"/>
              </w:rPr>
            </w:pPr>
          </w:p>
        </w:tc>
      </w:tr>
      <w:tr w:rsidR="0043719F" w14:paraId="5D2535F6" w14:textId="77777777" w:rsidTr="0043719F">
        <w:tc>
          <w:tcPr>
            <w:tcW w:w="6091" w:type="dxa"/>
          </w:tcPr>
          <w:p w14:paraId="1486D78A" w14:textId="77777777" w:rsidR="0043719F" w:rsidRPr="0043719F" w:rsidRDefault="0043719F" w:rsidP="0043719F">
            <w:pPr>
              <w:pStyle w:val="ConsPlusNormal"/>
              <w:ind w:firstLine="34"/>
              <w:rPr>
                <w:rFonts w:ascii="Times New Roman" w:hAnsi="Times New Roman" w:cs="Times New Roman"/>
                <w:sz w:val="24"/>
                <w:szCs w:val="24"/>
                <w:lang w:val="ru-RU"/>
              </w:rPr>
            </w:pPr>
            <w:r w:rsidRPr="0043719F">
              <w:rPr>
                <w:rFonts w:ascii="Times New Roman" w:hAnsi="Times New Roman" w:cs="Times New Roman"/>
                <w:sz w:val="24"/>
                <w:szCs w:val="24"/>
              </w:rPr>
              <w:t>II</w:t>
            </w:r>
            <w:r w:rsidRPr="0043719F">
              <w:rPr>
                <w:rFonts w:ascii="Times New Roman" w:hAnsi="Times New Roman" w:cs="Times New Roman"/>
                <w:sz w:val="24"/>
                <w:szCs w:val="24"/>
                <w:lang w:val="ru-RU"/>
              </w:rPr>
              <w:t xml:space="preserve"> квартал,</w:t>
            </w:r>
          </w:p>
          <w:p w14:paraId="3174668D" w14:textId="14078C59" w:rsidR="0043719F" w:rsidRPr="0043719F" w:rsidRDefault="0043719F" w:rsidP="0043719F">
            <w:pPr>
              <w:pStyle w:val="ConsPlusNormal"/>
              <w:jc w:val="both"/>
              <w:rPr>
                <w:rFonts w:ascii="Times New Roman" w:hAnsi="Times New Roman" w:cs="Times New Roman"/>
                <w:sz w:val="28"/>
                <w:szCs w:val="28"/>
                <w:lang w:val="ru-RU"/>
              </w:rPr>
            </w:pPr>
            <w:r w:rsidRPr="0043719F">
              <w:rPr>
                <w:rFonts w:ascii="Times New Roman" w:hAnsi="Times New Roman" w:cs="Times New Roman"/>
                <w:sz w:val="24"/>
                <w:szCs w:val="24"/>
                <w:lang w:val="ru-RU"/>
              </w:rPr>
              <w:t>в том числе</w:t>
            </w:r>
          </w:p>
        </w:tc>
        <w:tc>
          <w:tcPr>
            <w:tcW w:w="3679" w:type="dxa"/>
          </w:tcPr>
          <w:p w14:paraId="598EFA4D" w14:textId="77777777" w:rsidR="0043719F" w:rsidRPr="0043719F" w:rsidRDefault="0043719F" w:rsidP="0043719F">
            <w:pPr>
              <w:pStyle w:val="ConsPlusNormal"/>
              <w:jc w:val="both"/>
              <w:rPr>
                <w:rFonts w:ascii="Times New Roman" w:hAnsi="Times New Roman" w:cs="Times New Roman"/>
                <w:sz w:val="28"/>
                <w:szCs w:val="28"/>
                <w:lang w:val="ru-RU"/>
              </w:rPr>
            </w:pPr>
          </w:p>
        </w:tc>
      </w:tr>
      <w:tr w:rsidR="0043719F" w14:paraId="5AFA6924" w14:textId="77777777" w:rsidTr="0043719F">
        <w:tc>
          <w:tcPr>
            <w:tcW w:w="6091" w:type="dxa"/>
          </w:tcPr>
          <w:p w14:paraId="7793FDF9" w14:textId="009FE331" w:rsidR="0043719F" w:rsidRDefault="0043719F" w:rsidP="0043719F">
            <w:pPr>
              <w:pStyle w:val="ConsPlusNormal"/>
              <w:jc w:val="both"/>
              <w:rPr>
                <w:rFonts w:ascii="Times New Roman" w:hAnsi="Times New Roman" w:cs="Times New Roman"/>
                <w:sz w:val="28"/>
                <w:szCs w:val="28"/>
              </w:rPr>
            </w:pPr>
            <w:proofErr w:type="spellStart"/>
            <w:r w:rsidRPr="0043719F">
              <w:rPr>
                <w:rFonts w:ascii="Times New Roman" w:hAnsi="Times New Roman" w:cs="Times New Roman"/>
                <w:sz w:val="24"/>
                <w:szCs w:val="24"/>
              </w:rPr>
              <w:t>апрель</w:t>
            </w:r>
            <w:proofErr w:type="spellEnd"/>
          </w:p>
        </w:tc>
        <w:tc>
          <w:tcPr>
            <w:tcW w:w="3679" w:type="dxa"/>
          </w:tcPr>
          <w:p w14:paraId="038330F9" w14:textId="77777777" w:rsidR="0043719F" w:rsidRDefault="0043719F" w:rsidP="0043719F">
            <w:pPr>
              <w:pStyle w:val="ConsPlusNormal"/>
              <w:jc w:val="both"/>
              <w:rPr>
                <w:rFonts w:ascii="Times New Roman" w:hAnsi="Times New Roman" w:cs="Times New Roman"/>
                <w:sz w:val="28"/>
                <w:szCs w:val="28"/>
              </w:rPr>
            </w:pPr>
          </w:p>
        </w:tc>
      </w:tr>
      <w:tr w:rsidR="0043719F" w14:paraId="3FA148F7" w14:textId="77777777" w:rsidTr="0043719F">
        <w:tc>
          <w:tcPr>
            <w:tcW w:w="6091" w:type="dxa"/>
          </w:tcPr>
          <w:p w14:paraId="0EF23725" w14:textId="74ACB939" w:rsidR="0043719F" w:rsidRPr="0043719F" w:rsidRDefault="0043719F" w:rsidP="0043719F">
            <w:pPr>
              <w:pStyle w:val="ConsPlusNormal"/>
              <w:jc w:val="both"/>
              <w:rPr>
                <w:rFonts w:ascii="Times New Roman" w:hAnsi="Times New Roman" w:cs="Times New Roman"/>
                <w:sz w:val="24"/>
                <w:szCs w:val="24"/>
              </w:rPr>
            </w:pPr>
            <w:proofErr w:type="spellStart"/>
            <w:r w:rsidRPr="0043719F">
              <w:rPr>
                <w:rFonts w:ascii="Times New Roman" w:hAnsi="Times New Roman" w:cs="Times New Roman"/>
                <w:sz w:val="24"/>
                <w:szCs w:val="24"/>
              </w:rPr>
              <w:t>май</w:t>
            </w:r>
            <w:proofErr w:type="spellEnd"/>
          </w:p>
        </w:tc>
        <w:tc>
          <w:tcPr>
            <w:tcW w:w="3679" w:type="dxa"/>
          </w:tcPr>
          <w:p w14:paraId="7D3A4621" w14:textId="77777777" w:rsidR="0043719F" w:rsidRDefault="0043719F" w:rsidP="0043719F">
            <w:pPr>
              <w:pStyle w:val="ConsPlusNormal"/>
              <w:jc w:val="both"/>
              <w:rPr>
                <w:rFonts w:ascii="Times New Roman" w:hAnsi="Times New Roman" w:cs="Times New Roman"/>
                <w:sz w:val="28"/>
                <w:szCs w:val="28"/>
              </w:rPr>
            </w:pPr>
          </w:p>
        </w:tc>
      </w:tr>
      <w:tr w:rsidR="0043719F" w14:paraId="65DC2BEC" w14:textId="77777777" w:rsidTr="0043719F">
        <w:tc>
          <w:tcPr>
            <w:tcW w:w="6091" w:type="dxa"/>
          </w:tcPr>
          <w:p w14:paraId="2A459DEE" w14:textId="214AA576" w:rsidR="0043719F" w:rsidRPr="0043719F" w:rsidRDefault="0043719F" w:rsidP="0043719F">
            <w:pPr>
              <w:pStyle w:val="ConsPlusNormal"/>
              <w:jc w:val="both"/>
              <w:rPr>
                <w:rFonts w:ascii="Times New Roman" w:hAnsi="Times New Roman" w:cs="Times New Roman"/>
                <w:sz w:val="24"/>
                <w:szCs w:val="24"/>
              </w:rPr>
            </w:pPr>
            <w:proofErr w:type="spellStart"/>
            <w:r w:rsidRPr="0043719F">
              <w:rPr>
                <w:rFonts w:ascii="Times New Roman" w:hAnsi="Times New Roman" w:cs="Times New Roman"/>
                <w:sz w:val="24"/>
                <w:szCs w:val="24"/>
              </w:rPr>
              <w:t>июнь</w:t>
            </w:r>
            <w:proofErr w:type="spellEnd"/>
          </w:p>
        </w:tc>
        <w:tc>
          <w:tcPr>
            <w:tcW w:w="3679" w:type="dxa"/>
          </w:tcPr>
          <w:p w14:paraId="4BC87FD0" w14:textId="77777777" w:rsidR="0043719F" w:rsidRDefault="0043719F" w:rsidP="0043719F">
            <w:pPr>
              <w:pStyle w:val="ConsPlusNormal"/>
              <w:jc w:val="both"/>
              <w:rPr>
                <w:rFonts w:ascii="Times New Roman" w:hAnsi="Times New Roman" w:cs="Times New Roman"/>
                <w:sz w:val="28"/>
                <w:szCs w:val="28"/>
              </w:rPr>
            </w:pPr>
          </w:p>
        </w:tc>
      </w:tr>
      <w:tr w:rsidR="0043719F" w14:paraId="1BA5F375" w14:textId="77777777" w:rsidTr="0043719F">
        <w:tc>
          <w:tcPr>
            <w:tcW w:w="6091" w:type="dxa"/>
          </w:tcPr>
          <w:p w14:paraId="0B497407" w14:textId="716E19A5" w:rsidR="0043719F" w:rsidRPr="0043719F" w:rsidRDefault="0043719F" w:rsidP="0043719F">
            <w:pPr>
              <w:pStyle w:val="ConsPlusNormal"/>
              <w:jc w:val="both"/>
              <w:rPr>
                <w:rFonts w:ascii="Times New Roman" w:hAnsi="Times New Roman" w:cs="Times New Roman"/>
                <w:sz w:val="24"/>
                <w:szCs w:val="24"/>
              </w:rPr>
            </w:pPr>
            <w:proofErr w:type="spellStart"/>
            <w:r w:rsidRPr="0043719F">
              <w:rPr>
                <w:rFonts w:ascii="Times New Roman" w:hAnsi="Times New Roman" w:cs="Times New Roman"/>
                <w:sz w:val="24"/>
                <w:szCs w:val="24"/>
              </w:rPr>
              <w:t>июль</w:t>
            </w:r>
            <w:proofErr w:type="spellEnd"/>
          </w:p>
        </w:tc>
        <w:tc>
          <w:tcPr>
            <w:tcW w:w="3679" w:type="dxa"/>
          </w:tcPr>
          <w:p w14:paraId="1BF4DBEE" w14:textId="77777777" w:rsidR="0043719F" w:rsidRDefault="0043719F" w:rsidP="0043719F">
            <w:pPr>
              <w:pStyle w:val="ConsPlusNormal"/>
              <w:jc w:val="both"/>
              <w:rPr>
                <w:rFonts w:ascii="Times New Roman" w:hAnsi="Times New Roman" w:cs="Times New Roman"/>
                <w:sz w:val="28"/>
                <w:szCs w:val="28"/>
              </w:rPr>
            </w:pPr>
          </w:p>
        </w:tc>
      </w:tr>
      <w:tr w:rsidR="0043719F" w14:paraId="7D78344C" w14:textId="77777777" w:rsidTr="0043719F">
        <w:tc>
          <w:tcPr>
            <w:tcW w:w="6091" w:type="dxa"/>
          </w:tcPr>
          <w:p w14:paraId="4B27F53C" w14:textId="27DABD76" w:rsidR="0043719F" w:rsidRPr="0043719F" w:rsidRDefault="0043719F" w:rsidP="0043719F">
            <w:pPr>
              <w:pStyle w:val="ConsPlusNormal"/>
              <w:jc w:val="both"/>
              <w:rPr>
                <w:rFonts w:ascii="Times New Roman" w:hAnsi="Times New Roman" w:cs="Times New Roman"/>
                <w:sz w:val="24"/>
                <w:szCs w:val="24"/>
              </w:rPr>
            </w:pPr>
            <w:proofErr w:type="spellStart"/>
            <w:r w:rsidRPr="0043719F">
              <w:rPr>
                <w:rFonts w:ascii="Times New Roman" w:hAnsi="Times New Roman" w:cs="Times New Roman"/>
                <w:sz w:val="24"/>
                <w:szCs w:val="24"/>
              </w:rPr>
              <w:t>август</w:t>
            </w:r>
            <w:proofErr w:type="spellEnd"/>
          </w:p>
        </w:tc>
        <w:tc>
          <w:tcPr>
            <w:tcW w:w="3679" w:type="dxa"/>
          </w:tcPr>
          <w:p w14:paraId="56F7DA22" w14:textId="77777777" w:rsidR="0043719F" w:rsidRDefault="0043719F" w:rsidP="0043719F">
            <w:pPr>
              <w:pStyle w:val="ConsPlusNormal"/>
              <w:jc w:val="both"/>
              <w:rPr>
                <w:rFonts w:ascii="Times New Roman" w:hAnsi="Times New Roman" w:cs="Times New Roman"/>
                <w:sz w:val="28"/>
                <w:szCs w:val="28"/>
              </w:rPr>
            </w:pPr>
          </w:p>
        </w:tc>
      </w:tr>
      <w:tr w:rsidR="0043719F" w14:paraId="4E8366AD" w14:textId="77777777" w:rsidTr="0043719F">
        <w:tc>
          <w:tcPr>
            <w:tcW w:w="6091" w:type="dxa"/>
          </w:tcPr>
          <w:p w14:paraId="4F22EBA6" w14:textId="0DA32EB6" w:rsidR="0043719F" w:rsidRPr="0043719F" w:rsidRDefault="0043719F" w:rsidP="0043719F">
            <w:pPr>
              <w:pStyle w:val="ConsPlusNormal"/>
              <w:jc w:val="both"/>
              <w:rPr>
                <w:rFonts w:ascii="Times New Roman" w:hAnsi="Times New Roman" w:cs="Times New Roman"/>
                <w:sz w:val="24"/>
                <w:szCs w:val="24"/>
              </w:rPr>
            </w:pPr>
            <w:proofErr w:type="spellStart"/>
            <w:r w:rsidRPr="0043719F">
              <w:rPr>
                <w:rFonts w:ascii="Times New Roman" w:hAnsi="Times New Roman" w:cs="Times New Roman"/>
                <w:sz w:val="24"/>
                <w:szCs w:val="24"/>
              </w:rPr>
              <w:t>сентябрь</w:t>
            </w:r>
            <w:proofErr w:type="spellEnd"/>
          </w:p>
        </w:tc>
        <w:tc>
          <w:tcPr>
            <w:tcW w:w="3679" w:type="dxa"/>
          </w:tcPr>
          <w:p w14:paraId="09B70D3C" w14:textId="77777777" w:rsidR="0043719F" w:rsidRDefault="0043719F" w:rsidP="0043719F">
            <w:pPr>
              <w:pStyle w:val="ConsPlusNormal"/>
              <w:jc w:val="both"/>
              <w:rPr>
                <w:rFonts w:ascii="Times New Roman" w:hAnsi="Times New Roman" w:cs="Times New Roman"/>
                <w:sz w:val="28"/>
                <w:szCs w:val="28"/>
              </w:rPr>
            </w:pPr>
          </w:p>
        </w:tc>
      </w:tr>
      <w:tr w:rsidR="0043719F" w14:paraId="3E8CE342" w14:textId="77777777" w:rsidTr="0043719F">
        <w:tc>
          <w:tcPr>
            <w:tcW w:w="6091" w:type="dxa"/>
          </w:tcPr>
          <w:p w14:paraId="4843C399" w14:textId="77777777" w:rsidR="0043719F" w:rsidRPr="0043719F" w:rsidRDefault="0043719F" w:rsidP="0043719F">
            <w:pPr>
              <w:pStyle w:val="ConsPlusNormal"/>
              <w:ind w:firstLine="34"/>
              <w:rPr>
                <w:rFonts w:ascii="Times New Roman" w:hAnsi="Times New Roman" w:cs="Times New Roman"/>
                <w:sz w:val="24"/>
                <w:szCs w:val="24"/>
                <w:lang w:val="ru-RU"/>
              </w:rPr>
            </w:pPr>
            <w:r w:rsidRPr="0043719F">
              <w:rPr>
                <w:rFonts w:ascii="Times New Roman" w:hAnsi="Times New Roman" w:cs="Times New Roman"/>
                <w:sz w:val="24"/>
                <w:szCs w:val="24"/>
              </w:rPr>
              <w:t>IV</w:t>
            </w:r>
            <w:r w:rsidRPr="0043719F">
              <w:rPr>
                <w:rFonts w:ascii="Times New Roman" w:hAnsi="Times New Roman" w:cs="Times New Roman"/>
                <w:sz w:val="24"/>
                <w:szCs w:val="24"/>
                <w:lang w:val="ru-RU"/>
              </w:rPr>
              <w:t xml:space="preserve"> квартал,</w:t>
            </w:r>
          </w:p>
          <w:p w14:paraId="4F37A0A7" w14:textId="6AB3A95C" w:rsidR="0043719F" w:rsidRPr="0043719F" w:rsidRDefault="0043719F" w:rsidP="0043719F">
            <w:pPr>
              <w:pStyle w:val="ConsPlusNormal"/>
              <w:jc w:val="both"/>
              <w:rPr>
                <w:rFonts w:ascii="Times New Roman" w:hAnsi="Times New Roman" w:cs="Times New Roman"/>
                <w:sz w:val="24"/>
                <w:szCs w:val="24"/>
                <w:lang w:val="ru-RU"/>
              </w:rPr>
            </w:pPr>
            <w:r w:rsidRPr="0043719F">
              <w:rPr>
                <w:rFonts w:ascii="Times New Roman" w:hAnsi="Times New Roman" w:cs="Times New Roman"/>
                <w:sz w:val="24"/>
                <w:szCs w:val="24"/>
                <w:lang w:val="ru-RU"/>
              </w:rPr>
              <w:t>в том числе</w:t>
            </w:r>
          </w:p>
        </w:tc>
        <w:tc>
          <w:tcPr>
            <w:tcW w:w="3679" w:type="dxa"/>
          </w:tcPr>
          <w:p w14:paraId="241B18A3" w14:textId="77777777" w:rsidR="0043719F" w:rsidRPr="0043719F" w:rsidRDefault="0043719F" w:rsidP="0043719F">
            <w:pPr>
              <w:pStyle w:val="ConsPlusNormal"/>
              <w:jc w:val="both"/>
              <w:rPr>
                <w:rFonts w:ascii="Times New Roman" w:hAnsi="Times New Roman" w:cs="Times New Roman"/>
                <w:sz w:val="28"/>
                <w:szCs w:val="28"/>
                <w:lang w:val="ru-RU"/>
              </w:rPr>
            </w:pPr>
          </w:p>
        </w:tc>
      </w:tr>
      <w:tr w:rsidR="0043719F" w14:paraId="71B9E11E" w14:textId="77777777" w:rsidTr="0043719F">
        <w:tc>
          <w:tcPr>
            <w:tcW w:w="6091" w:type="dxa"/>
          </w:tcPr>
          <w:p w14:paraId="6AF5A412" w14:textId="09751407" w:rsidR="0043719F" w:rsidRPr="0043719F" w:rsidRDefault="0043719F" w:rsidP="0043719F">
            <w:pPr>
              <w:pStyle w:val="ConsPlusNormal"/>
              <w:jc w:val="both"/>
              <w:rPr>
                <w:rFonts w:ascii="Times New Roman" w:hAnsi="Times New Roman" w:cs="Times New Roman"/>
                <w:sz w:val="24"/>
                <w:szCs w:val="24"/>
              </w:rPr>
            </w:pPr>
            <w:proofErr w:type="spellStart"/>
            <w:r w:rsidRPr="0043719F">
              <w:rPr>
                <w:rFonts w:ascii="Times New Roman" w:hAnsi="Times New Roman" w:cs="Times New Roman"/>
                <w:sz w:val="24"/>
                <w:szCs w:val="24"/>
              </w:rPr>
              <w:t>октябрь</w:t>
            </w:r>
            <w:proofErr w:type="spellEnd"/>
          </w:p>
        </w:tc>
        <w:tc>
          <w:tcPr>
            <w:tcW w:w="3679" w:type="dxa"/>
          </w:tcPr>
          <w:p w14:paraId="6CA42F5D" w14:textId="77777777" w:rsidR="0043719F" w:rsidRDefault="0043719F" w:rsidP="0043719F">
            <w:pPr>
              <w:pStyle w:val="ConsPlusNormal"/>
              <w:jc w:val="both"/>
              <w:rPr>
                <w:rFonts w:ascii="Times New Roman" w:hAnsi="Times New Roman" w:cs="Times New Roman"/>
                <w:sz w:val="28"/>
                <w:szCs w:val="28"/>
              </w:rPr>
            </w:pPr>
          </w:p>
        </w:tc>
      </w:tr>
      <w:tr w:rsidR="0043719F" w14:paraId="74AF6E4B" w14:textId="77777777" w:rsidTr="0043719F">
        <w:tc>
          <w:tcPr>
            <w:tcW w:w="6091" w:type="dxa"/>
          </w:tcPr>
          <w:p w14:paraId="4A661282" w14:textId="6B8E0FB5" w:rsidR="0043719F" w:rsidRPr="0043719F" w:rsidRDefault="0043719F" w:rsidP="0043719F">
            <w:pPr>
              <w:pStyle w:val="ConsPlusNormal"/>
              <w:jc w:val="both"/>
              <w:rPr>
                <w:rFonts w:ascii="Times New Roman" w:hAnsi="Times New Roman" w:cs="Times New Roman"/>
                <w:sz w:val="24"/>
                <w:szCs w:val="24"/>
              </w:rPr>
            </w:pPr>
            <w:proofErr w:type="spellStart"/>
            <w:r w:rsidRPr="0043719F">
              <w:rPr>
                <w:rFonts w:ascii="Times New Roman" w:hAnsi="Times New Roman" w:cs="Times New Roman"/>
                <w:sz w:val="24"/>
                <w:szCs w:val="24"/>
              </w:rPr>
              <w:t>ноябрь</w:t>
            </w:r>
            <w:proofErr w:type="spellEnd"/>
          </w:p>
        </w:tc>
        <w:tc>
          <w:tcPr>
            <w:tcW w:w="3679" w:type="dxa"/>
          </w:tcPr>
          <w:p w14:paraId="48E0D746" w14:textId="77777777" w:rsidR="0043719F" w:rsidRDefault="0043719F" w:rsidP="0043719F">
            <w:pPr>
              <w:pStyle w:val="ConsPlusNormal"/>
              <w:jc w:val="both"/>
              <w:rPr>
                <w:rFonts w:ascii="Times New Roman" w:hAnsi="Times New Roman" w:cs="Times New Roman"/>
                <w:sz w:val="28"/>
                <w:szCs w:val="28"/>
              </w:rPr>
            </w:pPr>
          </w:p>
        </w:tc>
      </w:tr>
      <w:tr w:rsidR="0043719F" w14:paraId="59188211" w14:textId="77777777" w:rsidTr="0043719F">
        <w:tc>
          <w:tcPr>
            <w:tcW w:w="6091" w:type="dxa"/>
          </w:tcPr>
          <w:p w14:paraId="6F04850C" w14:textId="43FD7150" w:rsidR="0043719F" w:rsidRPr="0043719F" w:rsidRDefault="0043719F" w:rsidP="0043719F">
            <w:pPr>
              <w:pStyle w:val="ConsPlusNormal"/>
              <w:jc w:val="both"/>
              <w:rPr>
                <w:rFonts w:ascii="Times New Roman" w:hAnsi="Times New Roman" w:cs="Times New Roman"/>
                <w:sz w:val="24"/>
                <w:szCs w:val="24"/>
              </w:rPr>
            </w:pPr>
            <w:proofErr w:type="spellStart"/>
            <w:r w:rsidRPr="0043719F">
              <w:rPr>
                <w:rFonts w:ascii="Times New Roman" w:hAnsi="Times New Roman" w:cs="Times New Roman"/>
                <w:sz w:val="24"/>
                <w:szCs w:val="24"/>
              </w:rPr>
              <w:t>декабрь</w:t>
            </w:r>
            <w:proofErr w:type="spellEnd"/>
          </w:p>
        </w:tc>
        <w:tc>
          <w:tcPr>
            <w:tcW w:w="3679" w:type="dxa"/>
          </w:tcPr>
          <w:p w14:paraId="1B70FFF8" w14:textId="77777777" w:rsidR="0043719F" w:rsidRDefault="0043719F" w:rsidP="0043719F">
            <w:pPr>
              <w:pStyle w:val="ConsPlusNormal"/>
              <w:jc w:val="both"/>
              <w:rPr>
                <w:rFonts w:ascii="Times New Roman" w:hAnsi="Times New Roman" w:cs="Times New Roman"/>
                <w:sz w:val="28"/>
                <w:szCs w:val="28"/>
              </w:rPr>
            </w:pPr>
          </w:p>
        </w:tc>
      </w:tr>
    </w:tbl>
    <w:p w14:paraId="2B70D18E" w14:textId="77777777" w:rsidR="006A1603" w:rsidRPr="006A1603" w:rsidRDefault="006A1603" w:rsidP="0043719F">
      <w:pPr>
        <w:pStyle w:val="ConsPlusNormal"/>
        <w:ind w:firstLine="851"/>
        <w:jc w:val="both"/>
        <w:rPr>
          <w:rFonts w:ascii="Times New Roman" w:hAnsi="Times New Roman" w:cs="Times New Roman"/>
          <w:sz w:val="28"/>
          <w:szCs w:val="28"/>
        </w:rPr>
      </w:pPr>
    </w:p>
    <w:p w14:paraId="2223F4A7" w14:textId="77777777" w:rsidR="006A1603" w:rsidRPr="006A1603" w:rsidRDefault="006A1603" w:rsidP="0043719F">
      <w:pPr>
        <w:pStyle w:val="ConsPlusNormal"/>
        <w:ind w:firstLine="851"/>
        <w:jc w:val="both"/>
        <w:rPr>
          <w:rFonts w:ascii="Times New Roman" w:hAnsi="Times New Roman" w:cs="Times New Roman"/>
          <w:sz w:val="28"/>
          <w:szCs w:val="28"/>
        </w:rPr>
      </w:pPr>
      <w:r w:rsidRPr="006A1603">
        <w:rPr>
          <w:rFonts w:ascii="Times New Roman" w:hAnsi="Times New Roman" w:cs="Times New Roman"/>
          <w:sz w:val="28"/>
          <w:szCs w:val="28"/>
        </w:rPr>
        <w:t>--------------------------------</w:t>
      </w:r>
    </w:p>
    <w:p w14:paraId="586D69C2" w14:textId="77777777" w:rsidR="006A1603" w:rsidRPr="006A1603" w:rsidRDefault="006A1603" w:rsidP="0043719F">
      <w:pPr>
        <w:pStyle w:val="ConsPlusNormal"/>
        <w:ind w:firstLine="851"/>
        <w:jc w:val="both"/>
        <w:rPr>
          <w:rFonts w:ascii="Times New Roman" w:hAnsi="Times New Roman" w:cs="Times New Roman"/>
          <w:sz w:val="28"/>
          <w:szCs w:val="28"/>
          <w:lang w:val="ru-RU"/>
        </w:rPr>
      </w:pPr>
      <w:bookmarkStart w:id="48" w:name="P1044"/>
      <w:bookmarkEnd w:id="48"/>
      <w:r w:rsidRPr="006A1603">
        <w:rPr>
          <w:rFonts w:ascii="Times New Roman" w:hAnsi="Times New Roman" w:cs="Times New Roman"/>
          <w:sz w:val="28"/>
          <w:szCs w:val="28"/>
          <w:lang w:val="ru-RU"/>
        </w:rPr>
        <w:t>&lt;*&gt; Перечисление субсидии осуществляется ежемесячно ____ раз(а) в месяц в сроки до ___ числа соответствующего месяца</w:t>
      </w:r>
    </w:p>
    <w:p w14:paraId="787F0F11" w14:textId="77777777" w:rsidR="006A1603" w:rsidRPr="006A1603" w:rsidRDefault="006A1603" w:rsidP="0043719F">
      <w:pPr>
        <w:pStyle w:val="ConsPlusNormal"/>
        <w:ind w:firstLine="851"/>
        <w:jc w:val="both"/>
        <w:rPr>
          <w:rFonts w:ascii="Times New Roman" w:hAnsi="Times New Roman" w:cs="Times New Roman"/>
          <w:sz w:val="28"/>
          <w:szCs w:val="28"/>
          <w:lang w:val="ru-RU"/>
        </w:rPr>
      </w:pPr>
    </w:p>
    <w:p w14:paraId="3D71E5FA" w14:textId="77777777" w:rsidR="006A1603" w:rsidRPr="006A1603" w:rsidRDefault="006A1603" w:rsidP="0043719F">
      <w:pPr>
        <w:pStyle w:val="ConsPlusNormal"/>
        <w:ind w:firstLine="851"/>
        <w:jc w:val="both"/>
        <w:rPr>
          <w:rFonts w:ascii="Times New Roman" w:hAnsi="Times New Roman" w:cs="Times New Roman"/>
          <w:sz w:val="28"/>
          <w:szCs w:val="28"/>
          <w:lang w:val="ru-RU"/>
        </w:rPr>
      </w:pPr>
    </w:p>
    <w:p w14:paraId="559089C0" w14:textId="77777777" w:rsidR="006A1603" w:rsidRPr="006A1603" w:rsidRDefault="006A1603" w:rsidP="0043719F">
      <w:pPr>
        <w:ind w:firstLine="851"/>
        <w:jc w:val="both"/>
        <w:rPr>
          <w:sz w:val="28"/>
          <w:szCs w:val="28"/>
        </w:rPr>
      </w:pPr>
    </w:p>
    <w:p w14:paraId="619E2814" w14:textId="5A0E9A82" w:rsidR="003D2703" w:rsidRDefault="003D2703" w:rsidP="0043719F">
      <w:pPr>
        <w:pStyle w:val="ConsPlusNormal"/>
        <w:ind w:firstLine="851"/>
        <w:jc w:val="both"/>
        <w:rPr>
          <w:rFonts w:ascii="Times New Roman" w:hAnsi="Times New Roman" w:cs="Times New Roman"/>
          <w:sz w:val="28"/>
          <w:szCs w:val="28"/>
          <w:lang w:val="ru-RU"/>
        </w:rPr>
      </w:pPr>
    </w:p>
    <w:p w14:paraId="7D4A5B85" w14:textId="28A5E58B" w:rsidR="0043719F" w:rsidRDefault="0043719F" w:rsidP="0043719F">
      <w:pPr>
        <w:pStyle w:val="ConsPlusNormal"/>
        <w:ind w:firstLine="851"/>
        <w:jc w:val="both"/>
        <w:rPr>
          <w:rFonts w:ascii="Times New Roman" w:hAnsi="Times New Roman" w:cs="Times New Roman"/>
          <w:sz w:val="28"/>
          <w:szCs w:val="28"/>
          <w:lang w:val="ru-RU"/>
        </w:rPr>
      </w:pPr>
    </w:p>
    <w:p w14:paraId="7F63D272" w14:textId="338D4E29" w:rsidR="0043719F" w:rsidRDefault="0043719F" w:rsidP="0043719F">
      <w:pPr>
        <w:pStyle w:val="ConsPlusNormal"/>
        <w:ind w:firstLine="851"/>
        <w:jc w:val="both"/>
        <w:rPr>
          <w:rFonts w:ascii="Times New Roman" w:hAnsi="Times New Roman" w:cs="Times New Roman"/>
          <w:sz w:val="28"/>
          <w:szCs w:val="28"/>
          <w:lang w:val="ru-RU"/>
        </w:rPr>
      </w:pPr>
    </w:p>
    <w:p w14:paraId="4EFC405A" w14:textId="3E3DA525" w:rsidR="0043719F" w:rsidRDefault="0043719F" w:rsidP="0043719F">
      <w:pPr>
        <w:pStyle w:val="ConsPlusNormal"/>
        <w:ind w:firstLine="851"/>
        <w:jc w:val="both"/>
        <w:rPr>
          <w:rFonts w:ascii="Times New Roman" w:hAnsi="Times New Roman" w:cs="Times New Roman"/>
          <w:sz w:val="28"/>
          <w:szCs w:val="28"/>
          <w:lang w:val="ru-RU"/>
        </w:rPr>
      </w:pPr>
    </w:p>
    <w:p w14:paraId="5DF55E39" w14:textId="292C8C1F" w:rsidR="0043719F" w:rsidRDefault="0043719F" w:rsidP="0043719F">
      <w:pPr>
        <w:pStyle w:val="ConsPlusNormal"/>
        <w:ind w:firstLine="851"/>
        <w:jc w:val="both"/>
        <w:rPr>
          <w:rFonts w:ascii="Times New Roman" w:hAnsi="Times New Roman" w:cs="Times New Roman"/>
          <w:sz w:val="28"/>
          <w:szCs w:val="28"/>
          <w:lang w:val="ru-RU"/>
        </w:rPr>
      </w:pPr>
    </w:p>
    <w:p w14:paraId="2D084BD1" w14:textId="32516080" w:rsidR="0043719F" w:rsidRDefault="0043719F" w:rsidP="0043719F">
      <w:pPr>
        <w:pStyle w:val="ConsPlusNormal"/>
        <w:ind w:firstLine="851"/>
        <w:jc w:val="both"/>
        <w:rPr>
          <w:rFonts w:ascii="Times New Roman" w:hAnsi="Times New Roman" w:cs="Times New Roman"/>
          <w:sz w:val="28"/>
          <w:szCs w:val="28"/>
          <w:lang w:val="ru-RU"/>
        </w:rPr>
      </w:pPr>
    </w:p>
    <w:tbl>
      <w:tblPr>
        <w:tblStyle w:val="a5"/>
        <w:tblW w:w="4820" w:type="dxa"/>
        <w:tblInd w:w="5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tblGrid>
      <w:tr w:rsidR="0043719F" w14:paraId="739BD3D1" w14:textId="77777777" w:rsidTr="0043719F">
        <w:tc>
          <w:tcPr>
            <w:tcW w:w="4820" w:type="dxa"/>
          </w:tcPr>
          <w:p w14:paraId="4F25851D" w14:textId="77777777" w:rsidR="0043719F" w:rsidRPr="0043719F" w:rsidRDefault="0043719F" w:rsidP="0043719F">
            <w:pPr>
              <w:pStyle w:val="ConsPlusNormal"/>
              <w:rPr>
                <w:rFonts w:ascii="Times New Roman" w:hAnsi="Times New Roman" w:cs="Times New Roman"/>
                <w:sz w:val="28"/>
                <w:szCs w:val="28"/>
                <w:lang w:val="ru-RU"/>
              </w:rPr>
            </w:pPr>
            <w:r w:rsidRPr="0043719F">
              <w:rPr>
                <w:rFonts w:ascii="Times New Roman" w:hAnsi="Times New Roman" w:cs="Times New Roman"/>
                <w:sz w:val="28"/>
                <w:szCs w:val="28"/>
                <w:lang w:val="ru-RU"/>
              </w:rPr>
              <w:lastRenderedPageBreak/>
              <w:t>Приложение 3</w:t>
            </w:r>
          </w:p>
          <w:p w14:paraId="71EF935C" w14:textId="77777777" w:rsidR="0043719F" w:rsidRDefault="0043719F" w:rsidP="0043719F">
            <w:pPr>
              <w:pStyle w:val="ConsPlusNormal"/>
              <w:rPr>
                <w:rFonts w:ascii="Times New Roman" w:hAnsi="Times New Roman" w:cs="Times New Roman"/>
                <w:sz w:val="28"/>
                <w:szCs w:val="28"/>
                <w:lang w:val="ru-RU"/>
              </w:rPr>
            </w:pPr>
            <w:r w:rsidRPr="0043719F">
              <w:rPr>
                <w:rFonts w:ascii="Times New Roman" w:hAnsi="Times New Roman" w:cs="Times New Roman"/>
                <w:sz w:val="28"/>
                <w:szCs w:val="28"/>
                <w:lang w:val="ru-RU"/>
              </w:rPr>
              <w:t>к Порядку формирования и финансового</w:t>
            </w:r>
            <w:r>
              <w:rPr>
                <w:rFonts w:ascii="Times New Roman" w:hAnsi="Times New Roman" w:cs="Times New Roman"/>
                <w:sz w:val="28"/>
                <w:szCs w:val="28"/>
                <w:lang w:val="ru-RU"/>
              </w:rPr>
              <w:t xml:space="preserve"> </w:t>
            </w:r>
            <w:r w:rsidRPr="0043719F">
              <w:rPr>
                <w:rFonts w:ascii="Times New Roman" w:hAnsi="Times New Roman" w:cs="Times New Roman"/>
                <w:sz w:val="28"/>
                <w:szCs w:val="28"/>
                <w:lang w:val="ru-RU"/>
              </w:rPr>
              <w:t>обеспечения выполнения муниципального</w:t>
            </w:r>
            <w:r>
              <w:rPr>
                <w:rFonts w:ascii="Times New Roman" w:hAnsi="Times New Roman" w:cs="Times New Roman"/>
                <w:sz w:val="28"/>
                <w:szCs w:val="28"/>
                <w:lang w:val="ru-RU"/>
              </w:rPr>
              <w:t xml:space="preserve"> </w:t>
            </w:r>
            <w:r w:rsidRPr="0043719F">
              <w:rPr>
                <w:rFonts w:ascii="Times New Roman" w:hAnsi="Times New Roman" w:cs="Times New Roman"/>
                <w:sz w:val="28"/>
                <w:szCs w:val="28"/>
                <w:lang w:val="ru-RU"/>
              </w:rPr>
              <w:t>задания на оказание муниципальных услуг</w:t>
            </w:r>
            <w:r>
              <w:rPr>
                <w:rFonts w:ascii="Times New Roman" w:hAnsi="Times New Roman" w:cs="Times New Roman"/>
                <w:sz w:val="28"/>
                <w:szCs w:val="28"/>
                <w:lang w:val="ru-RU"/>
              </w:rPr>
              <w:t xml:space="preserve"> </w:t>
            </w:r>
            <w:r w:rsidRPr="0043719F">
              <w:rPr>
                <w:rFonts w:ascii="Times New Roman" w:hAnsi="Times New Roman" w:cs="Times New Roman"/>
                <w:sz w:val="28"/>
                <w:szCs w:val="28"/>
                <w:lang w:val="ru-RU"/>
              </w:rPr>
              <w:t>(выполнение работ) муниципальными</w:t>
            </w:r>
            <w:r>
              <w:rPr>
                <w:rFonts w:ascii="Times New Roman" w:hAnsi="Times New Roman" w:cs="Times New Roman"/>
                <w:sz w:val="28"/>
                <w:szCs w:val="28"/>
                <w:lang w:val="ru-RU"/>
              </w:rPr>
              <w:t xml:space="preserve"> </w:t>
            </w:r>
            <w:r w:rsidRPr="0043719F">
              <w:rPr>
                <w:rFonts w:ascii="Times New Roman" w:hAnsi="Times New Roman" w:cs="Times New Roman"/>
                <w:sz w:val="28"/>
                <w:szCs w:val="28"/>
                <w:lang w:val="ru-RU"/>
              </w:rPr>
              <w:t>учреждениями Вышневолоцкого городского округа Тверской области</w:t>
            </w:r>
          </w:p>
          <w:p w14:paraId="1C90A1CC" w14:textId="552B1C75" w:rsidR="0043719F" w:rsidRDefault="0043719F" w:rsidP="0043719F">
            <w:pPr>
              <w:pStyle w:val="ConsPlusNormal"/>
              <w:rPr>
                <w:rFonts w:ascii="Times New Roman" w:hAnsi="Times New Roman" w:cs="Times New Roman"/>
                <w:sz w:val="28"/>
                <w:szCs w:val="28"/>
                <w:lang w:val="ru-RU"/>
              </w:rPr>
            </w:pPr>
          </w:p>
        </w:tc>
      </w:tr>
    </w:tbl>
    <w:p w14:paraId="0034426B" w14:textId="51078EA7" w:rsidR="0043719F" w:rsidRPr="0043719F" w:rsidRDefault="0043719F" w:rsidP="0043719F">
      <w:pPr>
        <w:pStyle w:val="ConsPlusNormal"/>
        <w:jc w:val="both"/>
        <w:rPr>
          <w:rFonts w:ascii="Times New Roman" w:hAnsi="Times New Roman" w:cs="Times New Roman"/>
          <w:sz w:val="28"/>
          <w:szCs w:val="28"/>
          <w:lang w:val="ru-RU"/>
        </w:rPr>
      </w:pPr>
    </w:p>
    <w:tbl>
      <w:tblPr>
        <w:tblStyle w:val="a5"/>
        <w:tblW w:w="0" w:type="auto"/>
        <w:tblInd w:w="4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tblGrid>
      <w:tr w:rsidR="0043719F" w14:paraId="081CE663" w14:textId="77777777" w:rsidTr="0043719F">
        <w:tc>
          <w:tcPr>
            <w:tcW w:w="5097" w:type="dxa"/>
          </w:tcPr>
          <w:p w14:paraId="15FEE70B" w14:textId="77777777" w:rsidR="0043719F" w:rsidRDefault="0043719F" w:rsidP="0043719F">
            <w:pPr>
              <w:pStyle w:val="ConsPlusNormal"/>
              <w:jc w:val="right"/>
              <w:rPr>
                <w:rFonts w:ascii="Times New Roman" w:hAnsi="Times New Roman" w:cs="Times New Roman"/>
                <w:sz w:val="28"/>
                <w:szCs w:val="28"/>
                <w:lang w:val="ru-RU"/>
              </w:rPr>
            </w:pPr>
            <w:r w:rsidRPr="0043719F">
              <w:rPr>
                <w:rFonts w:ascii="Times New Roman" w:hAnsi="Times New Roman" w:cs="Times New Roman"/>
                <w:sz w:val="28"/>
                <w:szCs w:val="28"/>
                <w:lang w:val="ru-RU"/>
              </w:rPr>
              <w:t>СОГЛАСОВАНО</w:t>
            </w:r>
          </w:p>
          <w:p w14:paraId="7F48DA6A" w14:textId="77777777" w:rsidR="0043719F" w:rsidRDefault="0043719F" w:rsidP="0043719F">
            <w:pPr>
              <w:pStyle w:val="ConsPlusNormal"/>
              <w:jc w:val="right"/>
              <w:rPr>
                <w:rFonts w:ascii="Times New Roman" w:hAnsi="Times New Roman" w:cs="Times New Roman"/>
                <w:sz w:val="28"/>
                <w:szCs w:val="28"/>
                <w:lang w:val="ru-RU"/>
              </w:rPr>
            </w:pPr>
            <w:r w:rsidRPr="0043719F">
              <w:rPr>
                <w:rFonts w:ascii="Times New Roman" w:hAnsi="Times New Roman" w:cs="Times New Roman"/>
                <w:sz w:val="28"/>
                <w:szCs w:val="28"/>
                <w:lang w:val="ru-RU"/>
              </w:rPr>
              <w:t>Финансовое управление администрации</w:t>
            </w:r>
          </w:p>
          <w:p w14:paraId="41960F29" w14:textId="1AC90968" w:rsidR="0043719F" w:rsidRDefault="0043719F" w:rsidP="0043719F">
            <w:pPr>
              <w:pStyle w:val="ConsPlusNormal"/>
              <w:jc w:val="right"/>
              <w:rPr>
                <w:rFonts w:ascii="Times New Roman" w:hAnsi="Times New Roman" w:cs="Times New Roman"/>
                <w:sz w:val="28"/>
                <w:szCs w:val="28"/>
                <w:lang w:val="ru-RU"/>
              </w:rPr>
            </w:pPr>
            <w:r w:rsidRPr="0043719F">
              <w:rPr>
                <w:rFonts w:ascii="Times New Roman" w:hAnsi="Times New Roman" w:cs="Times New Roman"/>
                <w:sz w:val="28"/>
                <w:szCs w:val="28"/>
                <w:lang w:val="ru-RU"/>
              </w:rPr>
              <w:t>Вышневолоцкого городского округа</w:t>
            </w:r>
          </w:p>
          <w:p w14:paraId="457DC479" w14:textId="2E19F902" w:rsidR="0043719F" w:rsidRDefault="0043719F" w:rsidP="0043719F">
            <w:pPr>
              <w:pStyle w:val="ConsPlusNormal"/>
              <w:jc w:val="both"/>
              <w:rPr>
                <w:rFonts w:ascii="Times New Roman" w:hAnsi="Times New Roman" w:cs="Times New Roman"/>
                <w:sz w:val="28"/>
                <w:szCs w:val="28"/>
                <w:lang w:val="ru-RU"/>
              </w:rPr>
            </w:pPr>
            <w:r>
              <w:rPr>
                <w:rFonts w:ascii="Times New Roman" w:hAnsi="Times New Roman" w:cs="Times New Roman"/>
                <w:sz w:val="28"/>
                <w:szCs w:val="28"/>
                <w:lang w:val="ru-RU"/>
              </w:rPr>
              <w:t>_____________   ____________________</w:t>
            </w:r>
          </w:p>
          <w:p w14:paraId="5C7CA73E" w14:textId="77777777" w:rsidR="0043719F" w:rsidRDefault="0043719F" w:rsidP="0043719F">
            <w:pPr>
              <w:pStyle w:val="ConsPlusNormal"/>
              <w:rPr>
                <w:rFonts w:ascii="Times New Roman" w:hAnsi="Times New Roman" w:cs="Times New Roman"/>
                <w:sz w:val="28"/>
                <w:szCs w:val="28"/>
                <w:lang w:val="ru-RU"/>
              </w:rPr>
            </w:pPr>
            <w:r>
              <w:rPr>
                <w:rFonts w:ascii="Times New Roman" w:hAnsi="Times New Roman" w:cs="Times New Roman"/>
                <w:sz w:val="28"/>
                <w:szCs w:val="28"/>
                <w:lang w:val="ru-RU"/>
              </w:rPr>
              <w:t xml:space="preserve">       подпись          расшифровка подписи</w:t>
            </w:r>
          </w:p>
          <w:p w14:paraId="7C347719" w14:textId="1A298639" w:rsidR="0043719F" w:rsidRDefault="0043719F" w:rsidP="0043719F">
            <w:pPr>
              <w:pStyle w:val="ConsPlusNormal"/>
              <w:jc w:val="right"/>
              <w:rPr>
                <w:rFonts w:ascii="Times New Roman" w:hAnsi="Times New Roman" w:cs="Times New Roman"/>
                <w:sz w:val="28"/>
                <w:szCs w:val="28"/>
                <w:lang w:val="ru-RU"/>
              </w:rPr>
            </w:pPr>
            <w:r w:rsidRPr="0043719F">
              <w:rPr>
                <w:rFonts w:ascii="Times New Roman" w:hAnsi="Times New Roman" w:cs="Times New Roman"/>
                <w:sz w:val="28"/>
                <w:szCs w:val="28"/>
                <w:lang w:val="ru-RU"/>
              </w:rPr>
              <w:t>"____" __________________ 20___ г.</w:t>
            </w:r>
          </w:p>
          <w:p w14:paraId="4CC04B7D" w14:textId="3528E05F" w:rsidR="0043719F" w:rsidRDefault="0043719F" w:rsidP="0043719F">
            <w:pPr>
              <w:pStyle w:val="ConsPlusNormal"/>
              <w:rPr>
                <w:rFonts w:ascii="Times New Roman" w:hAnsi="Times New Roman" w:cs="Times New Roman"/>
                <w:sz w:val="28"/>
                <w:szCs w:val="28"/>
                <w:lang w:val="ru-RU"/>
              </w:rPr>
            </w:pPr>
          </w:p>
        </w:tc>
      </w:tr>
    </w:tbl>
    <w:p w14:paraId="49BD8840" w14:textId="77777777" w:rsidR="0043719F" w:rsidRDefault="0043719F" w:rsidP="0043719F">
      <w:pPr>
        <w:pStyle w:val="ConsPlusNonformat"/>
        <w:jc w:val="center"/>
        <w:rPr>
          <w:rFonts w:ascii="Times New Roman" w:hAnsi="Times New Roman" w:cs="Times New Roman"/>
          <w:sz w:val="28"/>
          <w:szCs w:val="28"/>
        </w:rPr>
      </w:pPr>
      <w:bookmarkStart w:id="49" w:name="P1072"/>
      <w:bookmarkEnd w:id="49"/>
    </w:p>
    <w:p w14:paraId="420DBD3E" w14:textId="0720CDC7" w:rsidR="0043719F" w:rsidRPr="0043719F" w:rsidRDefault="0043719F" w:rsidP="0043719F">
      <w:pPr>
        <w:pStyle w:val="ConsPlusNonformat"/>
        <w:jc w:val="center"/>
        <w:rPr>
          <w:rFonts w:ascii="Times New Roman" w:hAnsi="Times New Roman" w:cs="Times New Roman"/>
          <w:sz w:val="28"/>
          <w:szCs w:val="28"/>
        </w:rPr>
      </w:pPr>
      <w:r w:rsidRPr="0043719F">
        <w:rPr>
          <w:rFonts w:ascii="Times New Roman" w:hAnsi="Times New Roman" w:cs="Times New Roman"/>
          <w:sz w:val="28"/>
          <w:szCs w:val="28"/>
        </w:rPr>
        <w:t>Справка</w:t>
      </w:r>
    </w:p>
    <w:p w14:paraId="2421CFB0" w14:textId="77777777" w:rsidR="0043719F" w:rsidRPr="0043719F" w:rsidRDefault="0043719F" w:rsidP="0043719F">
      <w:pPr>
        <w:pStyle w:val="ConsPlusNonformat"/>
        <w:jc w:val="center"/>
        <w:rPr>
          <w:rFonts w:ascii="Times New Roman" w:hAnsi="Times New Roman" w:cs="Times New Roman"/>
          <w:sz w:val="28"/>
          <w:szCs w:val="28"/>
        </w:rPr>
      </w:pPr>
      <w:r w:rsidRPr="0043719F">
        <w:rPr>
          <w:rFonts w:ascii="Times New Roman" w:hAnsi="Times New Roman" w:cs="Times New Roman"/>
          <w:sz w:val="28"/>
          <w:szCs w:val="28"/>
        </w:rPr>
        <w:t>об использовании остатка субсидии</w:t>
      </w:r>
    </w:p>
    <w:p w14:paraId="40295673" w14:textId="77777777" w:rsidR="0043719F" w:rsidRPr="0043719F" w:rsidRDefault="0043719F" w:rsidP="0043719F">
      <w:pPr>
        <w:pStyle w:val="ConsPlusNonformat"/>
        <w:jc w:val="center"/>
        <w:rPr>
          <w:rFonts w:ascii="Times New Roman" w:hAnsi="Times New Roman" w:cs="Times New Roman"/>
          <w:sz w:val="28"/>
          <w:szCs w:val="28"/>
        </w:rPr>
      </w:pPr>
      <w:r w:rsidRPr="0043719F">
        <w:rPr>
          <w:rFonts w:ascii="Times New Roman" w:hAnsi="Times New Roman" w:cs="Times New Roman"/>
          <w:sz w:val="28"/>
          <w:szCs w:val="28"/>
        </w:rPr>
        <w:t>на финансовое обеспечение выполнения муниципального задания</w:t>
      </w:r>
    </w:p>
    <w:p w14:paraId="0CE64682" w14:textId="0412286C" w:rsidR="0043719F" w:rsidRPr="0043719F" w:rsidRDefault="0043719F" w:rsidP="0043719F">
      <w:pPr>
        <w:pStyle w:val="ConsPlusNonformat"/>
        <w:jc w:val="center"/>
        <w:rPr>
          <w:rFonts w:ascii="Times New Roman" w:hAnsi="Times New Roman" w:cs="Times New Roman"/>
          <w:sz w:val="28"/>
          <w:szCs w:val="28"/>
        </w:rPr>
      </w:pPr>
      <w:r w:rsidRPr="0043719F">
        <w:rPr>
          <w:rFonts w:ascii="Times New Roman" w:hAnsi="Times New Roman" w:cs="Times New Roman"/>
          <w:sz w:val="28"/>
          <w:szCs w:val="28"/>
        </w:rPr>
        <w:t>за ______ год</w:t>
      </w:r>
    </w:p>
    <w:p w14:paraId="792B9CB3" w14:textId="77777777" w:rsidR="0043719F" w:rsidRPr="0043719F" w:rsidRDefault="0043719F" w:rsidP="0043719F">
      <w:pPr>
        <w:pStyle w:val="ConsPlusNonformat"/>
        <w:jc w:val="center"/>
        <w:rPr>
          <w:rFonts w:ascii="Times New Roman" w:hAnsi="Times New Roman" w:cs="Times New Roman"/>
          <w:sz w:val="28"/>
          <w:szCs w:val="28"/>
        </w:rPr>
      </w:pPr>
      <w:r w:rsidRPr="0043719F">
        <w:rPr>
          <w:rFonts w:ascii="Times New Roman" w:hAnsi="Times New Roman" w:cs="Times New Roman"/>
          <w:sz w:val="28"/>
          <w:szCs w:val="28"/>
        </w:rPr>
        <w:t>в ____________ году</w:t>
      </w:r>
    </w:p>
    <w:p w14:paraId="19277711" w14:textId="45F88B37" w:rsidR="0043719F" w:rsidRPr="0043719F" w:rsidRDefault="0043719F" w:rsidP="0043719F">
      <w:pPr>
        <w:pStyle w:val="ConsPlusNonformat"/>
        <w:jc w:val="center"/>
        <w:rPr>
          <w:rFonts w:ascii="Times New Roman" w:hAnsi="Times New Roman" w:cs="Times New Roman"/>
          <w:sz w:val="28"/>
          <w:szCs w:val="28"/>
        </w:rPr>
      </w:pPr>
      <w:r w:rsidRPr="0043719F">
        <w:rPr>
          <w:rFonts w:ascii="Times New Roman" w:hAnsi="Times New Roman" w:cs="Times New Roman"/>
          <w:sz w:val="28"/>
          <w:szCs w:val="28"/>
        </w:rPr>
        <w:t>______________________________________________________________________________________________________________________________</w:t>
      </w:r>
      <w:r>
        <w:rPr>
          <w:rFonts w:ascii="Times New Roman" w:hAnsi="Times New Roman" w:cs="Times New Roman"/>
          <w:sz w:val="28"/>
          <w:szCs w:val="28"/>
        </w:rPr>
        <w:t>____________</w:t>
      </w:r>
    </w:p>
    <w:p w14:paraId="1A0F7A5B" w14:textId="77777777" w:rsidR="0043719F" w:rsidRPr="0051136F" w:rsidRDefault="0043719F" w:rsidP="0051136F">
      <w:pPr>
        <w:pStyle w:val="ConsPlusNonformat"/>
        <w:jc w:val="center"/>
        <w:rPr>
          <w:rFonts w:ascii="Times New Roman" w:hAnsi="Times New Roman" w:cs="Times New Roman"/>
          <w:sz w:val="22"/>
          <w:szCs w:val="22"/>
        </w:rPr>
      </w:pPr>
      <w:r w:rsidRPr="0051136F">
        <w:rPr>
          <w:rFonts w:ascii="Times New Roman" w:hAnsi="Times New Roman" w:cs="Times New Roman"/>
          <w:sz w:val="22"/>
          <w:szCs w:val="22"/>
        </w:rPr>
        <w:t>(наименование администрации или самостоятельного структурного подразделения администрации Вышневолоцкого городского округа Тверской области, осуществляющего функции и полномочия учредителя муниципального учреждения Вышневолоцкого городского округа Тверской области)</w:t>
      </w:r>
    </w:p>
    <w:p w14:paraId="5ED5AADB" w14:textId="77777777" w:rsidR="0043719F" w:rsidRPr="0043719F" w:rsidRDefault="0043719F" w:rsidP="0043719F">
      <w:pPr>
        <w:pStyle w:val="ConsPlusNonformat"/>
        <w:jc w:val="both"/>
        <w:rPr>
          <w:rFonts w:ascii="Times New Roman" w:hAnsi="Times New Roman" w:cs="Times New Roman"/>
          <w:sz w:val="28"/>
          <w:szCs w:val="28"/>
        </w:rPr>
      </w:pPr>
    </w:p>
    <w:tbl>
      <w:tblPr>
        <w:tblW w:w="10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71"/>
        <w:gridCol w:w="1276"/>
        <w:gridCol w:w="844"/>
        <w:gridCol w:w="964"/>
        <w:gridCol w:w="4004"/>
        <w:gridCol w:w="992"/>
        <w:gridCol w:w="1558"/>
      </w:tblGrid>
      <w:tr w:rsidR="0043719F" w:rsidRPr="0051136F" w14:paraId="2B6DB1F0" w14:textId="77777777" w:rsidTr="00E2403E">
        <w:trPr>
          <w:trHeight w:val="257"/>
        </w:trPr>
        <w:tc>
          <w:tcPr>
            <w:tcW w:w="7859" w:type="dxa"/>
            <w:gridSpan w:val="5"/>
          </w:tcPr>
          <w:p w14:paraId="46087D6F" w14:textId="77777777" w:rsidR="0043719F" w:rsidRPr="0051136F" w:rsidRDefault="0043719F" w:rsidP="0051136F">
            <w:pPr>
              <w:pStyle w:val="ConsPlusNormal"/>
              <w:jc w:val="center"/>
              <w:rPr>
                <w:rFonts w:ascii="Times New Roman" w:hAnsi="Times New Roman" w:cs="Times New Roman"/>
                <w:sz w:val="24"/>
                <w:szCs w:val="24"/>
              </w:rPr>
            </w:pPr>
            <w:proofErr w:type="spellStart"/>
            <w:r w:rsidRPr="0051136F">
              <w:rPr>
                <w:rFonts w:ascii="Times New Roman" w:hAnsi="Times New Roman" w:cs="Times New Roman"/>
                <w:sz w:val="24"/>
                <w:szCs w:val="24"/>
              </w:rPr>
              <w:t>Показатели</w:t>
            </w:r>
            <w:proofErr w:type="spellEnd"/>
            <w:r w:rsidRPr="0051136F">
              <w:rPr>
                <w:rFonts w:ascii="Times New Roman" w:hAnsi="Times New Roman" w:cs="Times New Roman"/>
                <w:sz w:val="24"/>
                <w:szCs w:val="24"/>
              </w:rPr>
              <w:t xml:space="preserve"> </w:t>
            </w:r>
            <w:proofErr w:type="spellStart"/>
            <w:r w:rsidRPr="0051136F">
              <w:rPr>
                <w:rFonts w:ascii="Times New Roman" w:hAnsi="Times New Roman" w:cs="Times New Roman"/>
                <w:sz w:val="24"/>
                <w:szCs w:val="24"/>
              </w:rPr>
              <w:t>поступлений</w:t>
            </w:r>
            <w:proofErr w:type="spellEnd"/>
            <w:r w:rsidRPr="0051136F">
              <w:rPr>
                <w:rFonts w:ascii="Times New Roman" w:hAnsi="Times New Roman" w:cs="Times New Roman"/>
                <w:sz w:val="24"/>
                <w:szCs w:val="24"/>
              </w:rPr>
              <w:t xml:space="preserve"> и </w:t>
            </w:r>
            <w:proofErr w:type="spellStart"/>
            <w:r w:rsidRPr="0051136F">
              <w:rPr>
                <w:rFonts w:ascii="Times New Roman" w:hAnsi="Times New Roman" w:cs="Times New Roman"/>
                <w:sz w:val="24"/>
                <w:szCs w:val="24"/>
              </w:rPr>
              <w:t>выплат</w:t>
            </w:r>
            <w:proofErr w:type="spellEnd"/>
          </w:p>
        </w:tc>
        <w:tc>
          <w:tcPr>
            <w:tcW w:w="992" w:type="dxa"/>
            <w:vMerge w:val="restart"/>
            <w:vAlign w:val="center"/>
          </w:tcPr>
          <w:p w14:paraId="4EC0D80D" w14:textId="370359BB" w:rsidR="0043719F" w:rsidRPr="0051136F" w:rsidRDefault="0043719F" w:rsidP="0051136F">
            <w:pPr>
              <w:pStyle w:val="ConsPlusNormal"/>
              <w:jc w:val="center"/>
              <w:rPr>
                <w:rFonts w:ascii="Times New Roman" w:hAnsi="Times New Roman" w:cs="Times New Roman"/>
                <w:sz w:val="24"/>
                <w:szCs w:val="24"/>
              </w:rPr>
            </w:pPr>
            <w:proofErr w:type="spellStart"/>
            <w:r w:rsidRPr="0051136F">
              <w:rPr>
                <w:rFonts w:ascii="Times New Roman" w:hAnsi="Times New Roman" w:cs="Times New Roman"/>
                <w:sz w:val="24"/>
                <w:szCs w:val="24"/>
              </w:rPr>
              <w:t>Сумма</w:t>
            </w:r>
            <w:proofErr w:type="spellEnd"/>
            <w:r w:rsidRPr="0051136F">
              <w:rPr>
                <w:rFonts w:ascii="Times New Roman" w:hAnsi="Times New Roman" w:cs="Times New Roman"/>
                <w:sz w:val="24"/>
                <w:szCs w:val="24"/>
              </w:rPr>
              <w:t>,</w:t>
            </w:r>
          </w:p>
          <w:p w14:paraId="572D4490" w14:textId="77777777" w:rsidR="0043719F" w:rsidRPr="0051136F" w:rsidRDefault="0043719F" w:rsidP="0051136F">
            <w:pPr>
              <w:pStyle w:val="ConsPlusNormal"/>
              <w:jc w:val="center"/>
              <w:rPr>
                <w:rFonts w:ascii="Times New Roman" w:hAnsi="Times New Roman" w:cs="Times New Roman"/>
                <w:sz w:val="24"/>
                <w:szCs w:val="24"/>
              </w:rPr>
            </w:pPr>
            <w:r w:rsidRPr="0051136F">
              <w:rPr>
                <w:rFonts w:ascii="Times New Roman" w:hAnsi="Times New Roman" w:cs="Times New Roman"/>
                <w:sz w:val="24"/>
                <w:szCs w:val="24"/>
              </w:rPr>
              <w:t xml:space="preserve">в </w:t>
            </w:r>
            <w:proofErr w:type="spellStart"/>
            <w:r w:rsidRPr="0051136F">
              <w:rPr>
                <w:rFonts w:ascii="Times New Roman" w:hAnsi="Times New Roman" w:cs="Times New Roman"/>
                <w:sz w:val="24"/>
                <w:szCs w:val="24"/>
              </w:rPr>
              <w:t>рублях</w:t>
            </w:r>
            <w:proofErr w:type="spellEnd"/>
          </w:p>
        </w:tc>
        <w:tc>
          <w:tcPr>
            <w:tcW w:w="1558" w:type="dxa"/>
            <w:vMerge w:val="restart"/>
            <w:vAlign w:val="center"/>
          </w:tcPr>
          <w:p w14:paraId="7EAC19FB" w14:textId="77777777" w:rsidR="0043719F" w:rsidRPr="0051136F" w:rsidRDefault="0043719F" w:rsidP="0051136F">
            <w:pPr>
              <w:pStyle w:val="ConsPlusNormal"/>
              <w:jc w:val="center"/>
              <w:rPr>
                <w:rFonts w:ascii="Times New Roman" w:hAnsi="Times New Roman" w:cs="Times New Roman"/>
                <w:sz w:val="24"/>
                <w:szCs w:val="24"/>
              </w:rPr>
            </w:pPr>
            <w:proofErr w:type="spellStart"/>
            <w:r w:rsidRPr="0051136F">
              <w:rPr>
                <w:rFonts w:ascii="Times New Roman" w:hAnsi="Times New Roman" w:cs="Times New Roman"/>
                <w:sz w:val="24"/>
                <w:szCs w:val="24"/>
              </w:rPr>
              <w:t>Примечания</w:t>
            </w:r>
            <w:proofErr w:type="spellEnd"/>
            <w:r w:rsidRPr="0051136F">
              <w:rPr>
                <w:rFonts w:ascii="Times New Roman" w:hAnsi="Times New Roman" w:cs="Times New Roman"/>
                <w:sz w:val="24"/>
                <w:szCs w:val="24"/>
              </w:rPr>
              <w:t xml:space="preserve"> и </w:t>
            </w:r>
            <w:proofErr w:type="spellStart"/>
            <w:r w:rsidRPr="0051136F">
              <w:rPr>
                <w:rFonts w:ascii="Times New Roman" w:hAnsi="Times New Roman" w:cs="Times New Roman"/>
                <w:sz w:val="24"/>
                <w:szCs w:val="24"/>
              </w:rPr>
              <w:t>пояснения</w:t>
            </w:r>
            <w:proofErr w:type="spellEnd"/>
          </w:p>
        </w:tc>
      </w:tr>
      <w:tr w:rsidR="0043719F" w:rsidRPr="0051136F" w14:paraId="06D8C6D4" w14:textId="77777777" w:rsidTr="00E2403E">
        <w:tc>
          <w:tcPr>
            <w:tcW w:w="771" w:type="dxa"/>
          </w:tcPr>
          <w:p w14:paraId="2A50127D" w14:textId="77777777" w:rsidR="0043719F" w:rsidRPr="0051136F" w:rsidRDefault="0043719F" w:rsidP="0051136F">
            <w:pPr>
              <w:pStyle w:val="ConsPlusNormal"/>
              <w:jc w:val="center"/>
              <w:rPr>
                <w:rFonts w:ascii="Times New Roman" w:hAnsi="Times New Roman" w:cs="Times New Roman"/>
                <w:sz w:val="24"/>
                <w:szCs w:val="24"/>
              </w:rPr>
            </w:pPr>
            <w:proofErr w:type="spellStart"/>
            <w:r w:rsidRPr="0051136F">
              <w:rPr>
                <w:rFonts w:ascii="Times New Roman" w:hAnsi="Times New Roman" w:cs="Times New Roman"/>
                <w:sz w:val="24"/>
                <w:szCs w:val="24"/>
              </w:rPr>
              <w:t>код</w:t>
            </w:r>
            <w:proofErr w:type="spellEnd"/>
            <w:r w:rsidRPr="0051136F">
              <w:rPr>
                <w:rFonts w:ascii="Times New Roman" w:hAnsi="Times New Roman" w:cs="Times New Roman"/>
                <w:sz w:val="24"/>
                <w:szCs w:val="24"/>
              </w:rPr>
              <w:t xml:space="preserve"> ГРБС </w:t>
            </w:r>
            <w:hyperlink w:anchor="P1121" w:history="1">
              <w:r w:rsidRPr="0051136F">
                <w:rPr>
                  <w:rFonts w:ascii="Times New Roman" w:hAnsi="Times New Roman" w:cs="Times New Roman"/>
                  <w:sz w:val="24"/>
                  <w:szCs w:val="24"/>
                </w:rPr>
                <w:t>&lt;1&gt;</w:t>
              </w:r>
            </w:hyperlink>
          </w:p>
        </w:tc>
        <w:tc>
          <w:tcPr>
            <w:tcW w:w="1276" w:type="dxa"/>
          </w:tcPr>
          <w:p w14:paraId="5CE21821" w14:textId="77777777" w:rsidR="0043719F" w:rsidRPr="0051136F" w:rsidRDefault="0043719F" w:rsidP="0051136F">
            <w:pPr>
              <w:pStyle w:val="ConsPlusNormal"/>
              <w:jc w:val="center"/>
              <w:rPr>
                <w:rFonts w:ascii="Times New Roman" w:hAnsi="Times New Roman" w:cs="Times New Roman"/>
                <w:sz w:val="24"/>
                <w:szCs w:val="24"/>
              </w:rPr>
            </w:pPr>
            <w:proofErr w:type="spellStart"/>
            <w:r w:rsidRPr="0051136F">
              <w:rPr>
                <w:rFonts w:ascii="Times New Roman" w:hAnsi="Times New Roman" w:cs="Times New Roman"/>
                <w:sz w:val="24"/>
                <w:szCs w:val="24"/>
              </w:rPr>
              <w:t>код</w:t>
            </w:r>
            <w:proofErr w:type="spellEnd"/>
            <w:r w:rsidRPr="0051136F">
              <w:rPr>
                <w:rFonts w:ascii="Times New Roman" w:hAnsi="Times New Roman" w:cs="Times New Roman"/>
                <w:sz w:val="24"/>
                <w:szCs w:val="24"/>
              </w:rPr>
              <w:t xml:space="preserve"> ДК </w:t>
            </w:r>
            <w:hyperlink w:anchor="P1122" w:history="1">
              <w:r w:rsidRPr="0051136F">
                <w:rPr>
                  <w:rFonts w:ascii="Times New Roman" w:hAnsi="Times New Roman" w:cs="Times New Roman"/>
                  <w:sz w:val="24"/>
                  <w:szCs w:val="24"/>
                </w:rPr>
                <w:t>&lt;2&gt;</w:t>
              </w:r>
            </w:hyperlink>
          </w:p>
        </w:tc>
        <w:tc>
          <w:tcPr>
            <w:tcW w:w="844" w:type="dxa"/>
          </w:tcPr>
          <w:p w14:paraId="68C49835" w14:textId="77777777" w:rsidR="0043719F" w:rsidRPr="0051136F" w:rsidRDefault="0043719F" w:rsidP="0051136F">
            <w:pPr>
              <w:pStyle w:val="ConsPlusNormal"/>
              <w:jc w:val="center"/>
              <w:rPr>
                <w:rFonts w:ascii="Times New Roman" w:hAnsi="Times New Roman" w:cs="Times New Roman"/>
                <w:sz w:val="24"/>
                <w:szCs w:val="24"/>
              </w:rPr>
            </w:pPr>
            <w:proofErr w:type="spellStart"/>
            <w:r w:rsidRPr="0051136F">
              <w:rPr>
                <w:rFonts w:ascii="Times New Roman" w:hAnsi="Times New Roman" w:cs="Times New Roman"/>
                <w:sz w:val="24"/>
                <w:szCs w:val="24"/>
              </w:rPr>
              <w:t>код</w:t>
            </w:r>
            <w:proofErr w:type="spellEnd"/>
            <w:r w:rsidRPr="0051136F">
              <w:rPr>
                <w:rFonts w:ascii="Times New Roman" w:hAnsi="Times New Roman" w:cs="Times New Roman"/>
                <w:sz w:val="24"/>
                <w:szCs w:val="24"/>
              </w:rPr>
              <w:t xml:space="preserve"> ВР </w:t>
            </w:r>
            <w:hyperlink w:anchor="P1123" w:history="1">
              <w:r w:rsidRPr="0051136F">
                <w:rPr>
                  <w:rFonts w:ascii="Times New Roman" w:hAnsi="Times New Roman" w:cs="Times New Roman"/>
                  <w:sz w:val="24"/>
                  <w:szCs w:val="24"/>
                </w:rPr>
                <w:t>&lt;3&gt;</w:t>
              </w:r>
            </w:hyperlink>
          </w:p>
        </w:tc>
        <w:tc>
          <w:tcPr>
            <w:tcW w:w="964" w:type="dxa"/>
          </w:tcPr>
          <w:p w14:paraId="59100A82" w14:textId="77777777" w:rsidR="0043719F" w:rsidRPr="0051136F" w:rsidRDefault="0043719F" w:rsidP="0051136F">
            <w:pPr>
              <w:pStyle w:val="ConsPlusNormal"/>
              <w:jc w:val="center"/>
              <w:rPr>
                <w:rFonts w:ascii="Times New Roman" w:hAnsi="Times New Roman" w:cs="Times New Roman"/>
                <w:sz w:val="24"/>
                <w:szCs w:val="24"/>
              </w:rPr>
            </w:pPr>
            <w:hyperlink r:id="rId27" w:history="1">
              <w:r w:rsidRPr="0051136F">
                <w:rPr>
                  <w:rFonts w:ascii="Times New Roman" w:hAnsi="Times New Roman" w:cs="Times New Roman"/>
                  <w:sz w:val="24"/>
                  <w:szCs w:val="24"/>
                </w:rPr>
                <w:t>КОСГУ</w:t>
              </w:r>
            </w:hyperlink>
            <w:r w:rsidRPr="0051136F">
              <w:rPr>
                <w:rFonts w:ascii="Times New Roman" w:hAnsi="Times New Roman" w:cs="Times New Roman"/>
                <w:sz w:val="24"/>
                <w:szCs w:val="24"/>
              </w:rPr>
              <w:t xml:space="preserve"> </w:t>
            </w:r>
            <w:hyperlink w:anchor="P1124" w:history="1">
              <w:r w:rsidRPr="0051136F">
                <w:rPr>
                  <w:rFonts w:ascii="Times New Roman" w:hAnsi="Times New Roman" w:cs="Times New Roman"/>
                  <w:sz w:val="24"/>
                  <w:szCs w:val="24"/>
                </w:rPr>
                <w:t>&lt;4&gt;</w:t>
              </w:r>
            </w:hyperlink>
          </w:p>
        </w:tc>
        <w:tc>
          <w:tcPr>
            <w:tcW w:w="4004" w:type="dxa"/>
          </w:tcPr>
          <w:p w14:paraId="57701496" w14:textId="77777777" w:rsidR="0043719F" w:rsidRPr="0051136F" w:rsidRDefault="0043719F" w:rsidP="0043719F">
            <w:pPr>
              <w:pStyle w:val="ConsPlusNormal"/>
              <w:jc w:val="both"/>
              <w:rPr>
                <w:rFonts w:ascii="Times New Roman" w:hAnsi="Times New Roman" w:cs="Times New Roman"/>
                <w:sz w:val="24"/>
                <w:szCs w:val="24"/>
              </w:rPr>
            </w:pPr>
            <w:proofErr w:type="spellStart"/>
            <w:r w:rsidRPr="0051136F">
              <w:rPr>
                <w:rFonts w:ascii="Times New Roman" w:hAnsi="Times New Roman" w:cs="Times New Roman"/>
                <w:sz w:val="24"/>
                <w:szCs w:val="24"/>
              </w:rPr>
              <w:t>наименование</w:t>
            </w:r>
            <w:proofErr w:type="spellEnd"/>
            <w:r w:rsidRPr="0051136F">
              <w:rPr>
                <w:rFonts w:ascii="Times New Roman" w:hAnsi="Times New Roman" w:cs="Times New Roman"/>
                <w:sz w:val="24"/>
                <w:szCs w:val="24"/>
              </w:rPr>
              <w:t xml:space="preserve"> </w:t>
            </w:r>
            <w:proofErr w:type="spellStart"/>
            <w:r w:rsidRPr="0051136F">
              <w:rPr>
                <w:rFonts w:ascii="Times New Roman" w:hAnsi="Times New Roman" w:cs="Times New Roman"/>
                <w:sz w:val="24"/>
                <w:szCs w:val="24"/>
              </w:rPr>
              <w:t>показателя</w:t>
            </w:r>
            <w:proofErr w:type="spellEnd"/>
          </w:p>
        </w:tc>
        <w:tc>
          <w:tcPr>
            <w:tcW w:w="992" w:type="dxa"/>
            <w:vMerge/>
          </w:tcPr>
          <w:p w14:paraId="01D2A5E6" w14:textId="77777777" w:rsidR="0043719F" w:rsidRPr="0051136F" w:rsidRDefault="0043719F" w:rsidP="0043719F">
            <w:pPr>
              <w:jc w:val="both"/>
              <w:rPr>
                <w:sz w:val="24"/>
                <w:szCs w:val="24"/>
              </w:rPr>
            </w:pPr>
          </w:p>
        </w:tc>
        <w:tc>
          <w:tcPr>
            <w:tcW w:w="1558" w:type="dxa"/>
            <w:vMerge/>
          </w:tcPr>
          <w:p w14:paraId="09330F25" w14:textId="77777777" w:rsidR="0043719F" w:rsidRPr="0051136F" w:rsidRDefault="0043719F" w:rsidP="0043719F">
            <w:pPr>
              <w:jc w:val="both"/>
              <w:rPr>
                <w:sz w:val="24"/>
                <w:szCs w:val="24"/>
              </w:rPr>
            </w:pPr>
          </w:p>
        </w:tc>
      </w:tr>
      <w:tr w:rsidR="0043719F" w:rsidRPr="0051136F" w14:paraId="1122DEB7" w14:textId="77777777" w:rsidTr="00E2403E">
        <w:tc>
          <w:tcPr>
            <w:tcW w:w="771" w:type="dxa"/>
          </w:tcPr>
          <w:p w14:paraId="455068F4" w14:textId="77777777" w:rsidR="0043719F" w:rsidRPr="0051136F" w:rsidRDefault="0043719F" w:rsidP="0051136F">
            <w:pPr>
              <w:pStyle w:val="ConsPlusNormal"/>
              <w:jc w:val="center"/>
              <w:rPr>
                <w:rFonts w:ascii="Times New Roman" w:hAnsi="Times New Roman" w:cs="Times New Roman"/>
                <w:sz w:val="24"/>
                <w:szCs w:val="24"/>
              </w:rPr>
            </w:pPr>
            <w:r w:rsidRPr="0051136F">
              <w:rPr>
                <w:rFonts w:ascii="Times New Roman" w:hAnsi="Times New Roman" w:cs="Times New Roman"/>
                <w:sz w:val="24"/>
                <w:szCs w:val="24"/>
              </w:rPr>
              <w:t>1</w:t>
            </w:r>
          </w:p>
        </w:tc>
        <w:tc>
          <w:tcPr>
            <w:tcW w:w="1276" w:type="dxa"/>
          </w:tcPr>
          <w:p w14:paraId="38D74132" w14:textId="77777777" w:rsidR="0043719F" w:rsidRPr="0051136F" w:rsidRDefault="0043719F" w:rsidP="0051136F">
            <w:pPr>
              <w:pStyle w:val="ConsPlusNormal"/>
              <w:jc w:val="center"/>
              <w:rPr>
                <w:rFonts w:ascii="Times New Roman" w:hAnsi="Times New Roman" w:cs="Times New Roman"/>
                <w:sz w:val="24"/>
                <w:szCs w:val="24"/>
              </w:rPr>
            </w:pPr>
            <w:r w:rsidRPr="0051136F">
              <w:rPr>
                <w:rFonts w:ascii="Times New Roman" w:hAnsi="Times New Roman" w:cs="Times New Roman"/>
                <w:sz w:val="24"/>
                <w:szCs w:val="24"/>
              </w:rPr>
              <w:t>2</w:t>
            </w:r>
          </w:p>
        </w:tc>
        <w:tc>
          <w:tcPr>
            <w:tcW w:w="844" w:type="dxa"/>
          </w:tcPr>
          <w:p w14:paraId="34ECE4F8" w14:textId="77777777" w:rsidR="0043719F" w:rsidRPr="0051136F" w:rsidRDefault="0043719F" w:rsidP="0051136F">
            <w:pPr>
              <w:pStyle w:val="ConsPlusNormal"/>
              <w:jc w:val="center"/>
              <w:rPr>
                <w:rFonts w:ascii="Times New Roman" w:hAnsi="Times New Roman" w:cs="Times New Roman"/>
                <w:sz w:val="24"/>
                <w:szCs w:val="24"/>
              </w:rPr>
            </w:pPr>
            <w:r w:rsidRPr="0051136F">
              <w:rPr>
                <w:rFonts w:ascii="Times New Roman" w:hAnsi="Times New Roman" w:cs="Times New Roman"/>
                <w:sz w:val="24"/>
                <w:szCs w:val="24"/>
              </w:rPr>
              <w:t>3</w:t>
            </w:r>
          </w:p>
        </w:tc>
        <w:tc>
          <w:tcPr>
            <w:tcW w:w="964" w:type="dxa"/>
          </w:tcPr>
          <w:p w14:paraId="7F18D4B5" w14:textId="77777777" w:rsidR="0043719F" w:rsidRPr="0051136F" w:rsidRDefault="0043719F" w:rsidP="0051136F">
            <w:pPr>
              <w:pStyle w:val="ConsPlusNormal"/>
              <w:jc w:val="center"/>
              <w:rPr>
                <w:rFonts w:ascii="Times New Roman" w:hAnsi="Times New Roman" w:cs="Times New Roman"/>
                <w:sz w:val="24"/>
                <w:szCs w:val="24"/>
              </w:rPr>
            </w:pPr>
            <w:r w:rsidRPr="0051136F">
              <w:rPr>
                <w:rFonts w:ascii="Times New Roman" w:hAnsi="Times New Roman" w:cs="Times New Roman"/>
                <w:sz w:val="24"/>
                <w:szCs w:val="24"/>
              </w:rPr>
              <w:t>4</w:t>
            </w:r>
          </w:p>
        </w:tc>
        <w:tc>
          <w:tcPr>
            <w:tcW w:w="4004" w:type="dxa"/>
          </w:tcPr>
          <w:p w14:paraId="76A5230E" w14:textId="77777777" w:rsidR="0043719F" w:rsidRPr="0051136F" w:rsidRDefault="0043719F" w:rsidP="0051136F">
            <w:pPr>
              <w:pStyle w:val="ConsPlusNormal"/>
              <w:jc w:val="center"/>
              <w:rPr>
                <w:rFonts w:ascii="Times New Roman" w:hAnsi="Times New Roman" w:cs="Times New Roman"/>
                <w:sz w:val="24"/>
                <w:szCs w:val="24"/>
              </w:rPr>
            </w:pPr>
            <w:r w:rsidRPr="0051136F">
              <w:rPr>
                <w:rFonts w:ascii="Times New Roman" w:hAnsi="Times New Roman" w:cs="Times New Roman"/>
                <w:sz w:val="24"/>
                <w:szCs w:val="24"/>
              </w:rPr>
              <w:t>5</w:t>
            </w:r>
          </w:p>
        </w:tc>
        <w:tc>
          <w:tcPr>
            <w:tcW w:w="992" w:type="dxa"/>
          </w:tcPr>
          <w:p w14:paraId="383EC14E" w14:textId="77777777" w:rsidR="0043719F" w:rsidRPr="0051136F" w:rsidRDefault="0043719F" w:rsidP="0051136F">
            <w:pPr>
              <w:pStyle w:val="ConsPlusNormal"/>
              <w:jc w:val="center"/>
              <w:rPr>
                <w:rFonts w:ascii="Times New Roman" w:hAnsi="Times New Roman" w:cs="Times New Roman"/>
                <w:sz w:val="24"/>
                <w:szCs w:val="24"/>
              </w:rPr>
            </w:pPr>
            <w:r w:rsidRPr="0051136F">
              <w:rPr>
                <w:rFonts w:ascii="Times New Roman" w:hAnsi="Times New Roman" w:cs="Times New Roman"/>
                <w:sz w:val="24"/>
                <w:szCs w:val="24"/>
              </w:rPr>
              <w:t>6</w:t>
            </w:r>
          </w:p>
        </w:tc>
        <w:tc>
          <w:tcPr>
            <w:tcW w:w="1558" w:type="dxa"/>
          </w:tcPr>
          <w:p w14:paraId="5A8A927E" w14:textId="77777777" w:rsidR="0043719F" w:rsidRPr="0051136F" w:rsidRDefault="0043719F" w:rsidP="0051136F">
            <w:pPr>
              <w:pStyle w:val="ConsPlusNormal"/>
              <w:jc w:val="center"/>
              <w:rPr>
                <w:rFonts w:ascii="Times New Roman" w:hAnsi="Times New Roman" w:cs="Times New Roman"/>
                <w:sz w:val="24"/>
                <w:szCs w:val="24"/>
              </w:rPr>
            </w:pPr>
          </w:p>
        </w:tc>
      </w:tr>
      <w:tr w:rsidR="0043719F" w:rsidRPr="0051136F" w14:paraId="1A1FF904" w14:textId="77777777" w:rsidTr="00E2403E">
        <w:tc>
          <w:tcPr>
            <w:tcW w:w="771" w:type="dxa"/>
          </w:tcPr>
          <w:p w14:paraId="01C6DE63" w14:textId="77777777" w:rsidR="0043719F" w:rsidRPr="0051136F" w:rsidRDefault="0043719F" w:rsidP="0051136F">
            <w:pPr>
              <w:pStyle w:val="ConsPlusNormal"/>
              <w:jc w:val="center"/>
              <w:rPr>
                <w:rFonts w:ascii="Times New Roman" w:hAnsi="Times New Roman" w:cs="Times New Roman"/>
                <w:sz w:val="24"/>
                <w:szCs w:val="24"/>
              </w:rPr>
            </w:pPr>
          </w:p>
        </w:tc>
        <w:tc>
          <w:tcPr>
            <w:tcW w:w="1276" w:type="dxa"/>
          </w:tcPr>
          <w:p w14:paraId="454E2F84" w14:textId="77777777" w:rsidR="0043719F" w:rsidRPr="0051136F" w:rsidRDefault="0043719F" w:rsidP="0051136F">
            <w:pPr>
              <w:pStyle w:val="ConsPlusNormal"/>
              <w:jc w:val="center"/>
              <w:rPr>
                <w:rFonts w:ascii="Times New Roman" w:hAnsi="Times New Roman" w:cs="Times New Roman"/>
                <w:sz w:val="24"/>
                <w:szCs w:val="24"/>
              </w:rPr>
            </w:pPr>
            <w:r w:rsidRPr="0051136F">
              <w:rPr>
                <w:rFonts w:ascii="Times New Roman" w:hAnsi="Times New Roman" w:cs="Times New Roman"/>
                <w:sz w:val="24"/>
                <w:szCs w:val="24"/>
              </w:rPr>
              <w:t>X</w:t>
            </w:r>
          </w:p>
        </w:tc>
        <w:tc>
          <w:tcPr>
            <w:tcW w:w="844" w:type="dxa"/>
          </w:tcPr>
          <w:p w14:paraId="6381B398" w14:textId="77777777" w:rsidR="0043719F" w:rsidRPr="0051136F" w:rsidRDefault="0043719F" w:rsidP="0051136F">
            <w:pPr>
              <w:pStyle w:val="ConsPlusNormal"/>
              <w:jc w:val="center"/>
              <w:rPr>
                <w:rFonts w:ascii="Times New Roman" w:hAnsi="Times New Roman" w:cs="Times New Roman"/>
                <w:sz w:val="24"/>
                <w:szCs w:val="24"/>
              </w:rPr>
            </w:pPr>
            <w:r w:rsidRPr="0051136F">
              <w:rPr>
                <w:rFonts w:ascii="Times New Roman" w:hAnsi="Times New Roman" w:cs="Times New Roman"/>
                <w:sz w:val="24"/>
                <w:szCs w:val="24"/>
              </w:rPr>
              <w:t>X</w:t>
            </w:r>
          </w:p>
        </w:tc>
        <w:tc>
          <w:tcPr>
            <w:tcW w:w="964" w:type="dxa"/>
          </w:tcPr>
          <w:p w14:paraId="01D3BA7F" w14:textId="77777777" w:rsidR="0043719F" w:rsidRPr="0051136F" w:rsidRDefault="0043719F" w:rsidP="0051136F">
            <w:pPr>
              <w:pStyle w:val="ConsPlusNormal"/>
              <w:jc w:val="center"/>
              <w:rPr>
                <w:rFonts w:ascii="Times New Roman" w:hAnsi="Times New Roman" w:cs="Times New Roman"/>
                <w:sz w:val="24"/>
                <w:szCs w:val="24"/>
              </w:rPr>
            </w:pPr>
            <w:r w:rsidRPr="0051136F">
              <w:rPr>
                <w:rFonts w:ascii="Times New Roman" w:hAnsi="Times New Roman" w:cs="Times New Roman"/>
                <w:sz w:val="24"/>
                <w:szCs w:val="24"/>
              </w:rPr>
              <w:t>X</w:t>
            </w:r>
          </w:p>
        </w:tc>
        <w:tc>
          <w:tcPr>
            <w:tcW w:w="4004" w:type="dxa"/>
          </w:tcPr>
          <w:p w14:paraId="32A6394F" w14:textId="77777777" w:rsidR="0043719F" w:rsidRPr="0051136F" w:rsidRDefault="0043719F" w:rsidP="0051136F">
            <w:pPr>
              <w:pStyle w:val="ConsPlusNormal"/>
              <w:rPr>
                <w:rFonts w:ascii="Times New Roman" w:hAnsi="Times New Roman" w:cs="Times New Roman"/>
                <w:sz w:val="24"/>
                <w:szCs w:val="24"/>
                <w:lang w:val="ru-RU"/>
              </w:rPr>
            </w:pPr>
            <w:r w:rsidRPr="0051136F">
              <w:rPr>
                <w:rFonts w:ascii="Times New Roman" w:hAnsi="Times New Roman" w:cs="Times New Roman"/>
                <w:sz w:val="24"/>
                <w:szCs w:val="24"/>
                <w:lang w:val="ru-RU"/>
              </w:rPr>
              <w:t>Остаток субсидии на финансовое обеспечение выполнения муниципального задания на 01.01._____</w:t>
            </w:r>
          </w:p>
        </w:tc>
        <w:tc>
          <w:tcPr>
            <w:tcW w:w="992" w:type="dxa"/>
          </w:tcPr>
          <w:p w14:paraId="2DF154C2" w14:textId="77777777" w:rsidR="0043719F" w:rsidRPr="0051136F" w:rsidRDefault="0043719F" w:rsidP="0043719F">
            <w:pPr>
              <w:pStyle w:val="ConsPlusNormal"/>
              <w:jc w:val="both"/>
              <w:rPr>
                <w:rFonts w:ascii="Times New Roman" w:hAnsi="Times New Roman" w:cs="Times New Roman"/>
                <w:sz w:val="24"/>
                <w:szCs w:val="24"/>
                <w:lang w:val="ru-RU"/>
              </w:rPr>
            </w:pPr>
          </w:p>
        </w:tc>
        <w:tc>
          <w:tcPr>
            <w:tcW w:w="1558" w:type="dxa"/>
          </w:tcPr>
          <w:p w14:paraId="1E4D64C7" w14:textId="77777777" w:rsidR="0043719F" w:rsidRPr="0051136F" w:rsidRDefault="0043719F" w:rsidP="0043719F">
            <w:pPr>
              <w:pStyle w:val="ConsPlusNormal"/>
              <w:jc w:val="both"/>
              <w:rPr>
                <w:rFonts w:ascii="Times New Roman" w:hAnsi="Times New Roman" w:cs="Times New Roman"/>
                <w:sz w:val="24"/>
                <w:szCs w:val="24"/>
                <w:lang w:val="ru-RU"/>
              </w:rPr>
            </w:pPr>
          </w:p>
        </w:tc>
      </w:tr>
      <w:tr w:rsidR="0043719F" w:rsidRPr="0051136F" w14:paraId="7BA04303" w14:textId="77777777" w:rsidTr="00E2403E">
        <w:tc>
          <w:tcPr>
            <w:tcW w:w="771" w:type="dxa"/>
          </w:tcPr>
          <w:p w14:paraId="57A0D64F" w14:textId="77777777" w:rsidR="0043719F" w:rsidRPr="0051136F" w:rsidRDefault="0043719F" w:rsidP="0051136F">
            <w:pPr>
              <w:pStyle w:val="ConsPlusNormal"/>
              <w:jc w:val="center"/>
              <w:rPr>
                <w:rFonts w:ascii="Times New Roman" w:hAnsi="Times New Roman" w:cs="Times New Roman"/>
                <w:sz w:val="24"/>
                <w:szCs w:val="24"/>
                <w:lang w:val="ru-RU"/>
              </w:rPr>
            </w:pPr>
          </w:p>
        </w:tc>
        <w:tc>
          <w:tcPr>
            <w:tcW w:w="1276" w:type="dxa"/>
          </w:tcPr>
          <w:p w14:paraId="504A75F5" w14:textId="77777777" w:rsidR="0043719F" w:rsidRPr="0051136F" w:rsidRDefault="0043719F" w:rsidP="0051136F">
            <w:pPr>
              <w:pStyle w:val="ConsPlusNormal"/>
              <w:jc w:val="center"/>
              <w:rPr>
                <w:rFonts w:ascii="Times New Roman" w:hAnsi="Times New Roman" w:cs="Times New Roman"/>
                <w:sz w:val="24"/>
                <w:szCs w:val="24"/>
                <w:lang w:val="ru-RU"/>
              </w:rPr>
            </w:pPr>
          </w:p>
        </w:tc>
        <w:tc>
          <w:tcPr>
            <w:tcW w:w="844" w:type="dxa"/>
          </w:tcPr>
          <w:p w14:paraId="539C0900" w14:textId="77777777" w:rsidR="0043719F" w:rsidRPr="0051136F" w:rsidRDefault="0043719F" w:rsidP="0051136F">
            <w:pPr>
              <w:pStyle w:val="ConsPlusNormal"/>
              <w:jc w:val="center"/>
              <w:rPr>
                <w:rFonts w:ascii="Times New Roman" w:hAnsi="Times New Roman" w:cs="Times New Roman"/>
                <w:sz w:val="24"/>
                <w:szCs w:val="24"/>
              </w:rPr>
            </w:pPr>
            <w:r w:rsidRPr="0051136F">
              <w:rPr>
                <w:rFonts w:ascii="Times New Roman" w:hAnsi="Times New Roman" w:cs="Times New Roman"/>
                <w:sz w:val="24"/>
                <w:szCs w:val="24"/>
              </w:rPr>
              <w:t>X</w:t>
            </w:r>
          </w:p>
        </w:tc>
        <w:tc>
          <w:tcPr>
            <w:tcW w:w="964" w:type="dxa"/>
          </w:tcPr>
          <w:p w14:paraId="24122C67" w14:textId="77777777" w:rsidR="0043719F" w:rsidRPr="0051136F" w:rsidRDefault="0043719F" w:rsidP="0051136F">
            <w:pPr>
              <w:pStyle w:val="ConsPlusNormal"/>
              <w:jc w:val="center"/>
              <w:rPr>
                <w:rFonts w:ascii="Times New Roman" w:hAnsi="Times New Roman" w:cs="Times New Roman"/>
                <w:sz w:val="24"/>
                <w:szCs w:val="24"/>
              </w:rPr>
            </w:pPr>
            <w:r w:rsidRPr="0051136F">
              <w:rPr>
                <w:rFonts w:ascii="Times New Roman" w:hAnsi="Times New Roman" w:cs="Times New Roman"/>
                <w:sz w:val="24"/>
                <w:szCs w:val="24"/>
              </w:rPr>
              <w:t>X</w:t>
            </w:r>
          </w:p>
        </w:tc>
        <w:tc>
          <w:tcPr>
            <w:tcW w:w="4004" w:type="dxa"/>
          </w:tcPr>
          <w:p w14:paraId="683E385E" w14:textId="77777777" w:rsidR="0043719F" w:rsidRPr="0051136F" w:rsidRDefault="0043719F" w:rsidP="0051136F">
            <w:pPr>
              <w:pStyle w:val="ConsPlusNormal"/>
              <w:rPr>
                <w:rFonts w:ascii="Times New Roman" w:hAnsi="Times New Roman" w:cs="Times New Roman"/>
                <w:sz w:val="24"/>
                <w:szCs w:val="24"/>
                <w:lang w:val="ru-RU"/>
              </w:rPr>
            </w:pPr>
            <w:r w:rsidRPr="0051136F">
              <w:rPr>
                <w:rFonts w:ascii="Times New Roman" w:hAnsi="Times New Roman" w:cs="Times New Roman"/>
                <w:sz w:val="24"/>
                <w:szCs w:val="24"/>
                <w:lang w:val="ru-RU"/>
              </w:rPr>
              <w:t>Выплаты в _______ году за счет остатка субсидии прошлых лет, всего, в том числе</w:t>
            </w:r>
          </w:p>
        </w:tc>
        <w:tc>
          <w:tcPr>
            <w:tcW w:w="992" w:type="dxa"/>
          </w:tcPr>
          <w:p w14:paraId="36055CE5" w14:textId="77777777" w:rsidR="0043719F" w:rsidRPr="0051136F" w:rsidRDefault="0043719F" w:rsidP="0043719F">
            <w:pPr>
              <w:pStyle w:val="ConsPlusNormal"/>
              <w:jc w:val="both"/>
              <w:rPr>
                <w:rFonts w:ascii="Times New Roman" w:hAnsi="Times New Roman" w:cs="Times New Roman"/>
                <w:sz w:val="24"/>
                <w:szCs w:val="24"/>
                <w:lang w:val="ru-RU"/>
              </w:rPr>
            </w:pPr>
          </w:p>
        </w:tc>
        <w:tc>
          <w:tcPr>
            <w:tcW w:w="1558" w:type="dxa"/>
          </w:tcPr>
          <w:p w14:paraId="06C98281" w14:textId="77777777" w:rsidR="0043719F" w:rsidRPr="0051136F" w:rsidRDefault="0043719F" w:rsidP="0043719F">
            <w:pPr>
              <w:pStyle w:val="ConsPlusNormal"/>
              <w:jc w:val="both"/>
              <w:rPr>
                <w:rFonts w:ascii="Times New Roman" w:hAnsi="Times New Roman" w:cs="Times New Roman"/>
                <w:sz w:val="24"/>
                <w:szCs w:val="24"/>
                <w:lang w:val="ru-RU"/>
              </w:rPr>
            </w:pPr>
          </w:p>
        </w:tc>
      </w:tr>
      <w:tr w:rsidR="0043719F" w:rsidRPr="0051136F" w14:paraId="5565B979" w14:textId="77777777" w:rsidTr="00E2403E">
        <w:tc>
          <w:tcPr>
            <w:tcW w:w="771" w:type="dxa"/>
          </w:tcPr>
          <w:p w14:paraId="4E37B41D" w14:textId="77777777" w:rsidR="0043719F" w:rsidRPr="0051136F" w:rsidRDefault="0043719F" w:rsidP="0051136F">
            <w:pPr>
              <w:pStyle w:val="ConsPlusNormal"/>
              <w:jc w:val="center"/>
              <w:rPr>
                <w:rFonts w:ascii="Times New Roman" w:hAnsi="Times New Roman" w:cs="Times New Roman"/>
                <w:sz w:val="24"/>
                <w:szCs w:val="24"/>
                <w:lang w:val="ru-RU"/>
              </w:rPr>
            </w:pPr>
          </w:p>
        </w:tc>
        <w:tc>
          <w:tcPr>
            <w:tcW w:w="1276" w:type="dxa"/>
          </w:tcPr>
          <w:p w14:paraId="4A059746" w14:textId="77777777" w:rsidR="0043719F" w:rsidRPr="0051136F" w:rsidRDefault="0043719F" w:rsidP="0051136F">
            <w:pPr>
              <w:pStyle w:val="ConsPlusNormal"/>
              <w:jc w:val="center"/>
              <w:rPr>
                <w:rFonts w:ascii="Times New Roman" w:hAnsi="Times New Roman" w:cs="Times New Roman"/>
                <w:sz w:val="24"/>
                <w:szCs w:val="24"/>
                <w:lang w:val="ru-RU"/>
              </w:rPr>
            </w:pPr>
          </w:p>
        </w:tc>
        <w:tc>
          <w:tcPr>
            <w:tcW w:w="844" w:type="dxa"/>
          </w:tcPr>
          <w:p w14:paraId="538930FE" w14:textId="77777777" w:rsidR="0043719F" w:rsidRPr="0051136F" w:rsidRDefault="0043719F" w:rsidP="0051136F">
            <w:pPr>
              <w:pStyle w:val="ConsPlusNormal"/>
              <w:jc w:val="center"/>
              <w:rPr>
                <w:rFonts w:ascii="Times New Roman" w:hAnsi="Times New Roman" w:cs="Times New Roman"/>
                <w:sz w:val="24"/>
                <w:szCs w:val="24"/>
                <w:lang w:val="ru-RU"/>
              </w:rPr>
            </w:pPr>
          </w:p>
        </w:tc>
        <w:tc>
          <w:tcPr>
            <w:tcW w:w="964" w:type="dxa"/>
          </w:tcPr>
          <w:p w14:paraId="512974F0" w14:textId="77777777" w:rsidR="0043719F" w:rsidRPr="0051136F" w:rsidRDefault="0043719F" w:rsidP="0051136F">
            <w:pPr>
              <w:pStyle w:val="ConsPlusNormal"/>
              <w:jc w:val="center"/>
              <w:rPr>
                <w:rFonts w:ascii="Times New Roman" w:hAnsi="Times New Roman" w:cs="Times New Roman"/>
                <w:sz w:val="24"/>
                <w:szCs w:val="24"/>
              </w:rPr>
            </w:pPr>
            <w:r w:rsidRPr="0051136F">
              <w:rPr>
                <w:rFonts w:ascii="Times New Roman" w:hAnsi="Times New Roman" w:cs="Times New Roman"/>
                <w:sz w:val="24"/>
                <w:szCs w:val="24"/>
              </w:rPr>
              <w:t>X</w:t>
            </w:r>
          </w:p>
        </w:tc>
        <w:tc>
          <w:tcPr>
            <w:tcW w:w="4004" w:type="dxa"/>
          </w:tcPr>
          <w:p w14:paraId="3E77EDE9" w14:textId="77777777" w:rsidR="0043719F" w:rsidRPr="0051136F" w:rsidRDefault="0043719F" w:rsidP="0043719F">
            <w:pPr>
              <w:pStyle w:val="ConsPlusNormal"/>
              <w:jc w:val="both"/>
              <w:rPr>
                <w:rFonts w:ascii="Times New Roman" w:hAnsi="Times New Roman" w:cs="Times New Roman"/>
                <w:sz w:val="24"/>
                <w:szCs w:val="24"/>
              </w:rPr>
            </w:pPr>
          </w:p>
        </w:tc>
        <w:tc>
          <w:tcPr>
            <w:tcW w:w="992" w:type="dxa"/>
          </w:tcPr>
          <w:p w14:paraId="19EECB81" w14:textId="77777777" w:rsidR="0043719F" w:rsidRPr="0051136F" w:rsidRDefault="0043719F" w:rsidP="0043719F">
            <w:pPr>
              <w:pStyle w:val="ConsPlusNormal"/>
              <w:jc w:val="both"/>
              <w:rPr>
                <w:rFonts w:ascii="Times New Roman" w:hAnsi="Times New Roman" w:cs="Times New Roman"/>
                <w:sz w:val="24"/>
                <w:szCs w:val="24"/>
              </w:rPr>
            </w:pPr>
          </w:p>
        </w:tc>
        <w:tc>
          <w:tcPr>
            <w:tcW w:w="1558" w:type="dxa"/>
          </w:tcPr>
          <w:p w14:paraId="7901CEC1" w14:textId="77777777" w:rsidR="0043719F" w:rsidRPr="0051136F" w:rsidRDefault="0043719F" w:rsidP="0043719F">
            <w:pPr>
              <w:pStyle w:val="ConsPlusNormal"/>
              <w:jc w:val="both"/>
              <w:rPr>
                <w:rFonts w:ascii="Times New Roman" w:hAnsi="Times New Roman" w:cs="Times New Roman"/>
                <w:sz w:val="24"/>
                <w:szCs w:val="24"/>
              </w:rPr>
            </w:pPr>
          </w:p>
        </w:tc>
      </w:tr>
      <w:tr w:rsidR="0043719F" w:rsidRPr="0051136F" w14:paraId="6C651225" w14:textId="77777777" w:rsidTr="00E2403E">
        <w:tc>
          <w:tcPr>
            <w:tcW w:w="771" w:type="dxa"/>
          </w:tcPr>
          <w:p w14:paraId="3A893E6F" w14:textId="77777777" w:rsidR="0043719F" w:rsidRPr="0051136F" w:rsidRDefault="0043719F" w:rsidP="0043719F">
            <w:pPr>
              <w:pStyle w:val="ConsPlusNormal"/>
              <w:jc w:val="both"/>
              <w:rPr>
                <w:rFonts w:ascii="Times New Roman" w:hAnsi="Times New Roman" w:cs="Times New Roman"/>
                <w:sz w:val="24"/>
                <w:szCs w:val="24"/>
              </w:rPr>
            </w:pPr>
          </w:p>
        </w:tc>
        <w:tc>
          <w:tcPr>
            <w:tcW w:w="1276" w:type="dxa"/>
          </w:tcPr>
          <w:p w14:paraId="3E2CFC3F" w14:textId="77777777" w:rsidR="0043719F" w:rsidRPr="0051136F" w:rsidRDefault="0043719F" w:rsidP="0043719F">
            <w:pPr>
              <w:pStyle w:val="ConsPlusNormal"/>
              <w:jc w:val="both"/>
              <w:rPr>
                <w:rFonts w:ascii="Times New Roman" w:hAnsi="Times New Roman" w:cs="Times New Roman"/>
                <w:sz w:val="24"/>
                <w:szCs w:val="24"/>
              </w:rPr>
            </w:pPr>
          </w:p>
        </w:tc>
        <w:tc>
          <w:tcPr>
            <w:tcW w:w="844" w:type="dxa"/>
          </w:tcPr>
          <w:p w14:paraId="5ED5C125" w14:textId="77777777" w:rsidR="0043719F" w:rsidRPr="0051136F" w:rsidRDefault="0043719F" w:rsidP="0043719F">
            <w:pPr>
              <w:pStyle w:val="ConsPlusNormal"/>
              <w:jc w:val="both"/>
              <w:rPr>
                <w:rFonts w:ascii="Times New Roman" w:hAnsi="Times New Roman" w:cs="Times New Roman"/>
                <w:sz w:val="24"/>
                <w:szCs w:val="24"/>
              </w:rPr>
            </w:pPr>
          </w:p>
        </w:tc>
        <w:tc>
          <w:tcPr>
            <w:tcW w:w="964" w:type="dxa"/>
          </w:tcPr>
          <w:p w14:paraId="495F947D" w14:textId="77777777" w:rsidR="0043719F" w:rsidRPr="0051136F" w:rsidRDefault="0043719F" w:rsidP="0043719F">
            <w:pPr>
              <w:pStyle w:val="ConsPlusNormal"/>
              <w:jc w:val="both"/>
              <w:rPr>
                <w:rFonts w:ascii="Times New Roman" w:hAnsi="Times New Roman" w:cs="Times New Roman"/>
                <w:sz w:val="24"/>
                <w:szCs w:val="24"/>
              </w:rPr>
            </w:pPr>
          </w:p>
        </w:tc>
        <w:tc>
          <w:tcPr>
            <w:tcW w:w="4004" w:type="dxa"/>
          </w:tcPr>
          <w:p w14:paraId="72D05666" w14:textId="77777777" w:rsidR="0043719F" w:rsidRPr="0051136F" w:rsidRDefault="0043719F" w:rsidP="0043719F">
            <w:pPr>
              <w:pStyle w:val="ConsPlusNormal"/>
              <w:jc w:val="both"/>
              <w:rPr>
                <w:rFonts w:ascii="Times New Roman" w:hAnsi="Times New Roman" w:cs="Times New Roman"/>
                <w:sz w:val="24"/>
                <w:szCs w:val="24"/>
              </w:rPr>
            </w:pPr>
          </w:p>
        </w:tc>
        <w:tc>
          <w:tcPr>
            <w:tcW w:w="992" w:type="dxa"/>
          </w:tcPr>
          <w:p w14:paraId="3D8F82D6" w14:textId="77777777" w:rsidR="0043719F" w:rsidRPr="0051136F" w:rsidRDefault="0043719F" w:rsidP="0043719F">
            <w:pPr>
              <w:pStyle w:val="ConsPlusNormal"/>
              <w:jc w:val="both"/>
              <w:rPr>
                <w:rFonts w:ascii="Times New Roman" w:hAnsi="Times New Roman" w:cs="Times New Roman"/>
                <w:sz w:val="24"/>
                <w:szCs w:val="24"/>
              </w:rPr>
            </w:pPr>
          </w:p>
        </w:tc>
        <w:tc>
          <w:tcPr>
            <w:tcW w:w="1558" w:type="dxa"/>
          </w:tcPr>
          <w:p w14:paraId="459B2847" w14:textId="77777777" w:rsidR="0043719F" w:rsidRPr="0051136F" w:rsidRDefault="0043719F" w:rsidP="0043719F">
            <w:pPr>
              <w:pStyle w:val="ConsPlusNormal"/>
              <w:jc w:val="both"/>
              <w:rPr>
                <w:rFonts w:ascii="Times New Roman" w:hAnsi="Times New Roman" w:cs="Times New Roman"/>
                <w:sz w:val="24"/>
                <w:szCs w:val="24"/>
              </w:rPr>
            </w:pPr>
          </w:p>
        </w:tc>
      </w:tr>
    </w:tbl>
    <w:p w14:paraId="7C75F3EC" w14:textId="77777777" w:rsidR="0043719F" w:rsidRPr="0043719F" w:rsidRDefault="0043719F" w:rsidP="0051136F">
      <w:pPr>
        <w:pStyle w:val="ConsPlusNormal"/>
        <w:ind w:firstLine="851"/>
        <w:jc w:val="both"/>
        <w:rPr>
          <w:rFonts w:ascii="Times New Roman" w:hAnsi="Times New Roman" w:cs="Times New Roman"/>
          <w:sz w:val="28"/>
          <w:szCs w:val="28"/>
        </w:rPr>
      </w:pPr>
      <w:proofErr w:type="spellStart"/>
      <w:r w:rsidRPr="0043719F">
        <w:rPr>
          <w:rFonts w:ascii="Times New Roman" w:hAnsi="Times New Roman" w:cs="Times New Roman"/>
          <w:sz w:val="28"/>
          <w:szCs w:val="28"/>
        </w:rPr>
        <w:lastRenderedPageBreak/>
        <w:t>Примечание</w:t>
      </w:r>
      <w:proofErr w:type="spellEnd"/>
      <w:r w:rsidRPr="0043719F">
        <w:rPr>
          <w:rFonts w:ascii="Times New Roman" w:hAnsi="Times New Roman" w:cs="Times New Roman"/>
          <w:sz w:val="28"/>
          <w:szCs w:val="28"/>
        </w:rPr>
        <w:t>.</w:t>
      </w:r>
    </w:p>
    <w:p w14:paraId="541BA6E2" w14:textId="77777777" w:rsidR="0043719F" w:rsidRPr="0043719F" w:rsidRDefault="0043719F" w:rsidP="0051136F">
      <w:pPr>
        <w:pStyle w:val="ConsPlusNormal"/>
        <w:ind w:firstLine="851"/>
        <w:jc w:val="both"/>
        <w:rPr>
          <w:rFonts w:ascii="Times New Roman" w:hAnsi="Times New Roman" w:cs="Times New Roman"/>
          <w:sz w:val="28"/>
          <w:szCs w:val="28"/>
          <w:lang w:val="ru-RU"/>
        </w:rPr>
      </w:pPr>
      <w:bookmarkStart w:id="50" w:name="P1121"/>
      <w:bookmarkEnd w:id="50"/>
      <w:r w:rsidRPr="0043719F">
        <w:rPr>
          <w:rFonts w:ascii="Times New Roman" w:hAnsi="Times New Roman" w:cs="Times New Roman"/>
          <w:sz w:val="28"/>
          <w:szCs w:val="28"/>
          <w:lang w:val="ru-RU"/>
        </w:rPr>
        <w:t>&lt;1&gt; код главного распорядителя бюджетных средств;</w:t>
      </w:r>
    </w:p>
    <w:p w14:paraId="43DE1992" w14:textId="77777777" w:rsidR="0043719F" w:rsidRPr="0043719F" w:rsidRDefault="0043719F" w:rsidP="0051136F">
      <w:pPr>
        <w:pStyle w:val="ConsPlusNormal"/>
        <w:ind w:firstLine="851"/>
        <w:jc w:val="both"/>
        <w:rPr>
          <w:rFonts w:ascii="Times New Roman" w:hAnsi="Times New Roman" w:cs="Times New Roman"/>
          <w:sz w:val="28"/>
          <w:szCs w:val="28"/>
          <w:lang w:val="ru-RU"/>
        </w:rPr>
      </w:pPr>
      <w:bookmarkStart w:id="51" w:name="P1122"/>
      <w:bookmarkEnd w:id="51"/>
      <w:r w:rsidRPr="0043719F">
        <w:rPr>
          <w:rFonts w:ascii="Times New Roman" w:hAnsi="Times New Roman" w:cs="Times New Roman"/>
          <w:sz w:val="28"/>
          <w:szCs w:val="28"/>
          <w:lang w:val="ru-RU"/>
        </w:rPr>
        <w:t>&lt;2&gt; код дополнительной классификации плана финансово-хозяйственной деятельности муниципального учреждения Вышневолоцкого городского округа Тверской области;</w:t>
      </w:r>
    </w:p>
    <w:p w14:paraId="3A87DE57" w14:textId="77777777" w:rsidR="0043719F" w:rsidRPr="0043719F" w:rsidRDefault="0043719F" w:rsidP="0051136F">
      <w:pPr>
        <w:pStyle w:val="ConsPlusNormal"/>
        <w:ind w:firstLine="851"/>
        <w:jc w:val="both"/>
        <w:rPr>
          <w:rFonts w:ascii="Times New Roman" w:hAnsi="Times New Roman" w:cs="Times New Roman"/>
          <w:sz w:val="28"/>
          <w:szCs w:val="28"/>
          <w:lang w:val="ru-RU"/>
        </w:rPr>
      </w:pPr>
      <w:bookmarkStart w:id="52" w:name="P1123"/>
      <w:bookmarkEnd w:id="52"/>
      <w:r w:rsidRPr="0043719F">
        <w:rPr>
          <w:rFonts w:ascii="Times New Roman" w:hAnsi="Times New Roman" w:cs="Times New Roman"/>
          <w:sz w:val="28"/>
          <w:szCs w:val="28"/>
          <w:lang w:val="ru-RU"/>
        </w:rPr>
        <w:t>&lt;3&gt; код вида расходов;</w:t>
      </w:r>
    </w:p>
    <w:p w14:paraId="09698374" w14:textId="77777777" w:rsidR="0043719F" w:rsidRPr="0043719F" w:rsidRDefault="0043719F" w:rsidP="0051136F">
      <w:pPr>
        <w:pStyle w:val="ConsPlusNormal"/>
        <w:ind w:firstLine="851"/>
        <w:jc w:val="both"/>
        <w:rPr>
          <w:rFonts w:ascii="Times New Roman" w:hAnsi="Times New Roman" w:cs="Times New Roman"/>
          <w:sz w:val="28"/>
          <w:szCs w:val="28"/>
          <w:lang w:val="ru-RU"/>
        </w:rPr>
      </w:pPr>
      <w:bookmarkStart w:id="53" w:name="P1124"/>
      <w:bookmarkEnd w:id="53"/>
      <w:r w:rsidRPr="0043719F">
        <w:rPr>
          <w:rFonts w:ascii="Times New Roman" w:hAnsi="Times New Roman" w:cs="Times New Roman"/>
          <w:sz w:val="28"/>
          <w:szCs w:val="28"/>
          <w:lang w:val="ru-RU"/>
        </w:rPr>
        <w:t>&lt;4&gt; код операций сектора государственного управления.</w:t>
      </w:r>
    </w:p>
    <w:p w14:paraId="2FE4B66F" w14:textId="77777777" w:rsidR="0043719F" w:rsidRPr="0043719F" w:rsidRDefault="0043719F" w:rsidP="0051136F">
      <w:pPr>
        <w:pStyle w:val="ConsPlusNormal"/>
        <w:ind w:firstLine="851"/>
        <w:jc w:val="both"/>
        <w:rPr>
          <w:rFonts w:ascii="Times New Roman" w:hAnsi="Times New Roman" w:cs="Times New Roman"/>
          <w:sz w:val="28"/>
          <w:szCs w:val="28"/>
          <w:lang w:val="ru-RU"/>
        </w:rPr>
      </w:pPr>
    </w:p>
    <w:p w14:paraId="74378A20" w14:textId="77777777" w:rsidR="0043719F" w:rsidRPr="0043719F" w:rsidRDefault="0043719F" w:rsidP="0051136F">
      <w:pPr>
        <w:pStyle w:val="ConsPlusNonformat"/>
        <w:ind w:firstLine="851"/>
        <w:jc w:val="both"/>
        <w:rPr>
          <w:rFonts w:ascii="Times New Roman" w:hAnsi="Times New Roman" w:cs="Times New Roman"/>
          <w:sz w:val="28"/>
          <w:szCs w:val="28"/>
        </w:rPr>
      </w:pPr>
      <w:r w:rsidRPr="0043719F">
        <w:rPr>
          <w:rFonts w:ascii="Times New Roman" w:hAnsi="Times New Roman" w:cs="Times New Roman"/>
          <w:sz w:val="28"/>
          <w:szCs w:val="28"/>
        </w:rPr>
        <w:t xml:space="preserve">Руководитель администрации (самостоятельного </w:t>
      </w:r>
    </w:p>
    <w:p w14:paraId="11BAEA9C" w14:textId="77777777" w:rsidR="0043719F" w:rsidRPr="0043719F" w:rsidRDefault="0043719F" w:rsidP="0051136F">
      <w:pPr>
        <w:pStyle w:val="ConsPlusNonformat"/>
        <w:ind w:firstLine="851"/>
        <w:jc w:val="both"/>
        <w:rPr>
          <w:rFonts w:ascii="Times New Roman" w:hAnsi="Times New Roman" w:cs="Times New Roman"/>
          <w:sz w:val="28"/>
          <w:szCs w:val="28"/>
        </w:rPr>
      </w:pPr>
      <w:r w:rsidRPr="0043719F">
        <w:rPr>
          <w:rFonts w:ascii="Times New Roman" w:hAnsi="Times New Roman" w:cs="Times New Roman"/>
          <w:sz w:val="28"/>
          <w:szCs w:val="28"/>
        </w:rPr>
        <w:t xml:space="preserve">Структурного подразделения администрации </w:t>
      </w:r>
    </w:p>
    <w:p w14:paraId="4AC71540" w14:textId="77777777" w:rsidR="0043719F" w:rsidRPr="0043719F" w:rsidRDefault="0043719F" w:rsidP="0051136F">
      <w:pPr>
        <w:pStyle w:val="ConsPlusNonformat"/>
        <w:ind w:firstLine="851"/>
        <w:jc w:val="both"/>
        <w:rPr>
          <w:rFonts w:ascii="Times New Roman" w:hAnsi="Times New Roman" w:cs="Times New Roman"/>
          <w:sz w:val="28"/>
          <w:szCs w:val="28"/>
        </w:rPr>
      </w:pPr>
      <w:r w:rsidRPr="0043719F">
        <w:rPr>
          <w:rFonts w:ascii="Times New Roman" w:hAnsi="Times New Roman" w:cs="Times New Roman"/>
          <w:sz w:val="28"/>
          <w:szCs w:val="28"/>
        </w:rPr>
        <w:t xml:space="preserve">Вышневолоцкого городского округа Тверской </w:t>
      </w:r>
    </w:p>
    <w:p w14:paraId="52870307" w14:textId="77777777" w:rsidR="0043719F" w:rsidRPr="0043719F" w:rsidRDefault="0043719F" w:rsidP="0051136F">
      <w:pPr>
        <w:pStyle w:val="ConsPlusNonformat"/>
        <w:ind w:firstLine="851"/>
        <w:jc w:val="both"/>
        <w:rPr>
          <w:rFonts w:ascii="Times New Roman" w:hAnsi="Times New Roman" w:cs="Times New Roman"/>
          <w:sz w:val="28"/>
          <w:szCs w:val="28"/>
        </w:rPr>
      </w:pPr>
      <w:r w:rsidRPr="0043719F">
        <w:rPr>
          <w:rFonts w:ascii="Times New Roman" w:hAnsi="Times New Roman" w:cs="Times New Roman"/>
          <w:sz w:val="28"/>
          <w:szCs w:val="28"/>
        </w:rPr>
        <w:t xml:space="preserve">области, осуществляющего функции и полномочия </w:t>
      </w:r>
    </w:p>
    <w:p w14:paraId="208C0806" w14:textId="77777777" w:rsidR="0043719F" w:rsidRPr="0043719F" w:rsidRDefault="0043719F" w:rsidP="0051136F">
      <w:pPr>
        <w:pStyle w:val="ConsPlusNonformat"/>
        <w:ind w:firstLine="851"/>
        <w:jc w:val="both"/>
        <w:rPr>
          <w:rFonts w:ascii="Times New Roman" w:hAnsi="Times New Roman" w:cs="Times New Roman"/>
          <w:sz w:val="28"/>
          <w:szCs w:val="28"/>
        </w:rPr>
      </w:pPr>
      <w:r w:rsidRPr="0043719F">
        <w:rPr>
          <w:rFonts w:ascii="Times New Roman" w:hAnsi="Times New Roman" w:cs="Times New Roman"/>
          <w:sz w:val="28"/>
          <w:szCs w:val="28"/>
        </w:rPr>
        <w:t xml:space="preserve">учредителя муниципального учреждения </w:t>
      </w:r>
    </w:p>
    <w:p w14:paraId="4008101A" w14:textId="28144E53" w:rsidR="0043719F" w:rsidRPr="0043719F" w:rsidRDefault="0043719F" w:rsidP="0051136F">
      <w:pPr>
        <w:pStyle w:val="ConsPlusNonformat"/>
        <w:ind w:firstLine="851"/>
        <w:jc w:val="both"/>
        <w:rPr>
          <w:rFonts w:ascii="Times New Roman" w:hAnsi="Times New Roman" w:cs="Times New Roman"/>
          <w:sz w:val="28"/>
          <w:szCs w:val="28"/>
        </w:rPr>
      </w:pPr>
      <w:r w:rsidRPr="0043719F">
        <w:rPr>
          <w:rFonts w:ascii="Times New Roman" w:hAnsi="Times New Roman" w:cs="Times New Roman"/>
          <w:sz w:val="28"/>
          <w:szCs w:val="28"/>
        </w:rPr>
        <w:t xml:space="preserve">Вышневолоцкого городского округа Тверской области </w:t>
      </w:r>
    </w:p>
    <w:p w14:paraId="76EFE497" w14:textId="3E275287" w:rsidR="0043719F" w:rsidRDefault="0051136F" w:rsidP="0051136F">
      <w:pPr>
        <w:pStyle w:val="ConsPlusNormal"/>
        <w:ind w:firstLine="851"/>
        <w:jc w:val="both"/>
        <w:rPr>
          <w:rFonts w:ascii="Times New Roman" w:hAnsi="Times New Roman" w:cs="Times New Roman"/>
          <w:sz w:val="28"/>
          <w:szCs w:val="28"/>
          <w:lang w:val="ru-RU"/>
        </w:rPr>
      </w:pPr>
      <w:r>
        <w:rPr>
          <w:rFonts w:ascii="Times New Roman" w:hAnsi="Times New Roman" w:cs="Times New Roman"/>
          <w:sz w:val="28"/>
          <w:szCs w:val="28"/>
          <w:lang w:val="ru-RU"/>
        </w:rPr>
        <w:t>____________________        ________________________</w:t>
      </w:r>
    </w:p>
    <w:p w14:paraId="0595E781" w14:textId="5FF4AC72" w:rsidR="0051136F" w:rsidRDefault="0051136F" w:rsidP="0051136F">
      <w:pPr>
        <w:pStyle w:val="ConsPlusNormal"/>
        <w:ind w:firstLine="851"/>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подпись                             расшифровка подписи</w:t>
      </w:r>
    </w:p>
    <w:p w14:paraId="48887691" w14:textId="4499E733" w:rsidR="0051136F" w:rsidRDefault="0051136F" w:rsidP="0051136F">
      <w:pPr>
        <w:pStyle w:val="ConsPlusNormal"/>
        <w:ind w:firstLine="851"/>
        <w:jc w:val="both"/>
        <w:rPr>
          <w:rFonts w:ascii="Times New Roman" w:hAnsi="Times New Roman" w:cs="Times New Roman"/>
          <w:sz w:val="28"/>
          <w:szCs w:val="28"/>
          <w:lang w:val="ru-RU"/>
        </w:rPr>
      </w:pPr>
    </w:p>
    <w:p w14:paraId="5F477B6C" w14:textId="2802857B" w:rsidR="0051136F" w:rsidRDefault="0051136F" w:rsidP="0051136F">
      <w:pPr>
        <w:pStyle w:val="ConsPlusNormal"/>
        <w:ind w:firstLine="851"/>
        <w:jc w:val="both"/>
        <w:rPr>
          <w:rFonts w:ascii="Times New Roman" w:hAnsi="Times New Roman" w:cs="Times New Roman"/>
          <w:sz w:val="28"/>
          <w:szCs w:val="28"/>
          <w:lang w:val="ru-RU"/>
        </w:rPr>
      </w:pPr>
      <w:r>
        <w:rPr>
          <w:rFonts w:ascii="Times New Roman" w:hAnsi="Times New Roman" w:cs="Times New Roman"/>
          <w:sz w:val="28"/>
          <w:szCs w:val="28"/>
          <w:lang w:val="ru-RU"/>
        </w:rPr>
        <w:t>М.П.</w:t>
      </w:r>
    </w:p>
    <w:p w14:paraId="03C797A7" w14:textId="1B119E96" w:rsidR="0051136F" w:rsidRDefault="0051136F" w:rsidP="0051136F">
      <w:pPr>
        <w:pStyle w:val="ConsPlusNormal"/>
        <w:ind w:firstLine="851"/>
        <w:jc w:val="both"/>
        <w:rPr>
          <w:rFonts w:ascii="Times New Roman" w:hAnsi="Times New Roman" w:cs="Times New Roman"/>
          <w:sz w:val="28"/>
          <w:szCs w:val="28"/>
          <w:lang w:val="ru-RU"/>
        </w:rPr>
      </w:pPr>
    </w:p>
    <w:p w14:paraId="0DFDADD2" w14:textId="58021626" w:rsidR="0051136F" w:rsidRDefault="0051136F" w:rsidP="0051136F">
      <w:pPr>
        <w:pStyle w:val="ConsPlusNormal"/>
        <w:ind w:firstLine="851"/>
        <w:jc w:val="both"/>
        <w:rPr>
          <w:rFonts w:ascii="Times New Roman" w:hAnsi="Times New Roman" w:cs="Times New Roman"/>
          <w:sz w:val="28"/>
          <w:szCs w:val="28"/>
          <w:lang w:val="ru-RU"/>
        </w:rPr>
      </w:pPr>
    </w:p>
    <w:p w14:paraId="631886DF" w14:textId="3EFAF566" w:rsidR="0051136F" w:rsidRDefault="0051136F" w:rsidP="0051136F">
      <w:pPr>
        <w:pStyle w:val="ConsPlusNormal"/>
        <w:ind w:firstLine="851"/>
        <w:jc w:val="both"/>
        <w:rPr>
          <w:rFonts w:ascii="Times New Roman" w:hAnsi="Times New Roman" w:cs="Times New Roman"/>
          <w:sz w:val="28"/>
          <w:szCs w:val="28"/>
          <w:lang w:val="ru-RU"/>
        </w:rPr>
      </w:pPr>
    </w:p>
    <w:p w14:paraId="3CA52278" w14:textId="26283C53" w:rsidR="0051136F" w:rsidRDefault="0051136F" w:rsidP="0051136F">
      <w:pPr>
        <w:pStyle w:val="ConsPlusNormal"/>
        <w:ind w:firstLine="851"/>
        <w:jc w:val="both"/>
        <w:rPr>
          <w:rFonts w:ascii="Times New Roman" w:hAnsi="Times New Roman" w:cs="Times New Roman"/>
          <w:sz w:val="28"/>
          <w:szCs w:val="28"/>
          <w:lang w:val="ru-RU"/>
        </w:rPr>
      </w:pPr>
    </w:p>
    <w:p w14:paraId="709EF0C0" w14:textId="1C86E339" w:rsidR="0051136F" w:rsidRDefault="0051136F" w:rsidP="0051136F">
      <w:pPr>
        <w:pStyle w:val="ConsPlusNormal"/>
        <w:ind w:firstLine="851"/>
        <w:jc w:val="both"/>
        <w:rPr>
          <w:rFonts w:ascii="Times New Roman" w:hAnsi="Times New Roman" w:cs="Times New Roman"/>
          <w:sz w:val="28"/>
          <w:szCs w:val="28"/>
          <w:lang w:val="ru-RU"/>
        </w:rPr>
      </w:pPr>
    </w:p>
    <w:p w14:paraId="7DC7C3B7" w14:textId="73AC44A7" w:rsidR="0051136F" w:rsidRDefault="0051136F" w:rsidP="0051136F">
      <w:pPr>
        <w:pStyle w:val="ConsPlusNormal"/>
        <w:ind w:firstLine="851"/>
        <w:jc w:val="both"/>
        <w:rPr>
          <w:rFonts w:ascii="Times New Roman" w:hAnsi="Times New Roman" w:cs="Times New Roman"/>
          <w:sz w:val="28"/>
          <w:szCs w:val="28"/>
          <w:lang w:val="ru-RU"/>
        </w:rPr>
      </w:pPr>
    </w:p>
    <w:p w14:paraId="32D2C091" w14:textId="5A3244EE" w:rsidR="0051136F" w:rsidRDefault="0051136F" w:rsidP="0051136F">
      <w:pPr>
        <w:pStyle w:val="ConsPlusNormal"/>
        <w:ind w:firstLine="851"/>
        <w:jc w:val="both"/>
        <w:rPr>
          <w:rFonts w:ascii="Times New Roman" w:hAnsi="Times New Roman" w:cs="Times New Roman"/>
          <w:sz w:val="28"/>
          <w:szCs w:val="28"/>
          <w:lang w:val="ru-RU"/>
        </w:rPr>
      </w:pPr>
    </w:p>
    <w:p w14:paraId="558B3886" w14:textId="59045341" w:rsidR="0051136F" w:rsidRDefault="0051136F" w:rsidP="0051136F">
      <w:pPr>
        <w:pStyle w:val="ConsPlusNormal"/>
        <w:ind w:firstLine="851"/>
        <w:jc w:val="both"/>
        <w:rPr>
          <w:rFonts w:ascii="Times New Roman" w:hAnsi="Times New Roman" w:cs="Times New Roman"/>
          <w:sz w:val="28"/>
          <w:szCs w:val="28"/>
          <w:lang w:val="ru-RU"/>
        </w:rPr>
      </w:pPr>
    </w:p>
    <w:p w14:paraId="15FAD801" w14:textId="533D6DB6" w:rsidR="0051136F" w:rsidRDefault="0051136F" w:rsidP="0051136F">
      <w:pPr>
        <w:pStyle w:val="ConsPlusNormal"/>
        <w:ind w:firstLine="851"/>
        <w:jc w:val="both"/>
        <w:rPr>
          <w:rFonts w:ascii="Times New Roman" w:hAnsi="Times New Roman" w:cs="Times New Roman"/>
          <w:sz w:val="28"/>
          <w:szCs w:val="28"/>
          <w:lang w:val="ru-RU"/>
        </w:rPr>
      </w:pPr>
    </w:p>
    <w:p w14:paraId="76A6C6AA" w14:textId="77206902" w:rsidR="0051136F" w:rsidRDefault="0051136F" w:rsidP="0051136F">
      <w:pPr>
        <w:pStyle w:val="ConsPlusNormal"/>
        <w:ind w:firstLine="851"/>
        <w:jc w:val="both"/>
        <w:rPr>
          <w:rFonts w:ascii="Times New Roman" w:hAnsi="Times New Roman" w:cs="Times New Roman"/>
          <w:sz w:val="28"/>
          <w:szCs w:val="28"/>
          <w:lang w:val="ru-RU"/>
        </w:rPr>
      </w:pPr>
    </w:p>
    <w:p w14:paraId="3169584E" w14:textId="316D7570" w:rsidR="0051136F" w:rsidRDefault="0051136F" w:rsidP="0051136F">
      <w:pPr>
        <w:pStyle w:val="ConsPlusNormal"/>
        <w:ind w:firstLine="851"/>
        <w:jc w:val="both"/>
        <w:rPr>
          <w:rFonts w:ascii="Times New Roman" w:hAnsi="Times New Roman" w:cs="Times New Roman"/>
          <w:sz w:val="28"/>
          <w:szCs w:val="28"/>
          <w:lang w:val="ru-RU"/>
        </w:rPr>
      </w:pPr>
    </w:p>
    <w:p w14:paraId="4F3F2001" w14:textId="43BBA9CB" w:rsidR="0051136F" w:rsidRDefault="0051136F" w:rsidP="0051136F">
      <w:pPr>
        <w:pStyle w:val="ConsPlusNormal"/>
        <w:ind w:firstLine="851"/>
        <w:jc w:val="both"/>
        <w:rPr>
          <w:rFonts w:ascii="Times New Roman" w:hAnsi="Times New Roman" w:cs="Times New Roman"/>
          <w:sz w:val="28"/>
          <w:szCs w:val="28"/>
          <w:lang w:val="ru-RU"/>
        </w:rPr>
      </w:pPr>
    </w:p>
    <w:p w14:paraId="116DAC03" w14:textId="376CABB5" w:rsidR="0051136F" w:rsidRDefault="0051136F" w:rsidP="0051136F">
      <w:pPr>
        <w:pStyle w:val="ConsPlusNormal"/>
        <w:ind w:firstLine="851"/>
        <w:jc w:val="both"/>
        <w:rPr>
          <w:rFonts w:ascii="Times New Roman" w:hAnsi="Times New Roman" w:cs="Times New Roman"/>
          <w:sz w:val="28"/>
          <w:szCs w:val="28"/>
          <w:lang w:val="ru-RU"/>
        </w:rPr>
      </w:pPr>
    </w:p>
    <w:p w14:paraId="5F041691" w14:textId="3AE2B462" w:rsidR="0051136F" w:rsidRDefault="0051136F" w:rsidP="0051136F">
      <w:pPr>
        <w:pStyle w:val="ConsPlusNormal"/>
        <w:ind w:firstLine="851"/>
        <w:jc w:val="both"/>
        <w:rPr>
          <w:rFonts w:ascii="Times New Roman" w:hAnsi="Times New Roman" w:cs="Times New Roman"/>
          <w:sz w:val="28"/>
          <w:szCs w:val="28"/>
          <w:lang w:val="ru-RU"/>
        </w:rPr>
      </w:pPr>
    </w:p>
    <w:p w14:paraId="262EE92C" w14:textId="70B40117" w:rsidR="0051136F" w:rsidRDefault="0051136F" w:rsidP="0051136F">
      <w:pPr>
        <w:pStyle w:val="ConsPlusNormal"/>
        <w:ind w:firstLine="851"/>
        <w:jc w:val="both"/>
        <w:rPr>
          <w:rFonts w:ascii="Times New Roman" w:hAnsi="Times New Roman" w:cs="Times New Roman"/>
          <w:sz w:val="28"/>
          <w:szCs w:val="28"/>
          <w:lang w:val="ru-RU"/>
        </w:rPr>
      </w:pPr>
    </w:p>
    <w:p w14:paraId="449AD3D4" w14:textId="02BD4B41" w:rsidR="0051136F" w:rsidRDefault="0051136F" w:rsidP="0051136F">
      <w:pPr>
        <w:pStyle w:val="ConsPlusNormal"/>
        <w:ind w:firstLine="851"/>
        <w:jc w:val="both"/>
        <w:rPr>
          <w:rFonts w:ascii="Times New Roman" w:hAnsi="Times New Roman" w:cs="Times New Roman"/>
          <w:sz w:val="28"/>
          <w:szCs w:val="28"/>
          <w:lang w:val="ru-RU"/>
        </w:rPr>
      </w:pPr>
    </w:p>
    <w:p w14:paraId="32FCAAEC" w14:textId="2235DCF5" w:rsidR="0051136F" w:rsidRDefault="0051136F" w:rsidP="0051136F">
      <w:pPr>
        <w:pStyle w:val="ConsPlusNormal"/>
        <w:ind w:firstLine="851"/>
        <w:jc w:val="both"/>
        <w:rPr>
          <w:rFonts w:ascii="Times New Roman" w:hAnsi="Times New Roman" w:cs="Times New Roman"/>
          <w:sz w:val="28"/>
          <w:szCs w:val="28"/>
          <w:lang w:val="ru-RU"/>
        </w:rPr>
      </w:pPr>
    </w:p>
    <w:p w14:paraId="076A567C" w14:textId="15847E5C" w:rsidR="0051136F" w:rsidRDefault="0051136F" w:rsidP="0051136F">
      <w:pPr>
        <w:pStyle w:val="ConsPlusNormal"/>
        <w:ind w:firstLine="851"/>
        <w:jc w:val="both"/>
        <w:rPr>
          <w:rFonts w:ascii="Times New Roman" w:hAnsi="Times New Roman" w:cs="Times New Roman"/>
          <w:sz w:val="28"/>
          <w:szCs w:val="28"/>
          <w:lang w:val="ru-RU"/>
        </w:rPr>
      </w:pPr>
    </w:p>
    <w:p w14:paraId="16F04273" w14:textId="1A320401" w:rsidR="0051136F" w:rsidRDefault="0051136F" w:rsidP="0051136F">
      <w:pPr>
        <w:pStyle w:val="ConsPlusNormal"/>
        <w:ind w:firstLine="851"/>
        <w:jc w:val="both"/>
        <w:rPr>
          <w:rFonts w:ascii="Times New Roman" w:hAnsi="Times New Roman" w:cs="Times New Roman"/>
          <w:sz w:val="28"/>
          <w:szCs w:val="28"/>
          <w:lang w:val="ru-RU"/>
        </w:rPr>
      </w:pPr>
    </w:p>
    <w:p w14:paraId="0BD0661F" w14:textId="54EA58E0" w:rsidR="0051136F" w:rsidRDefault="0051136F" w:rsidP="0051136F">
      <w:pPr>
        <w:pStyle w:val="ConsPlusNormal"/>
        <w:ind w:firstLine="851"/>
        <w:jc w:val="both"/>
        <w:rPr>
          <w:rFonts w:ascii="Times New Roman" w:hAnsi="Times New Roman" w:cs="Times New Roman"/>
          <w:sz w:val="28"/>
          <w:szCs w:val="28"/>
          <w:lang w:val="ru-RU"/>
        </w:rPr>
      </w:pPr>
    </w:p>
    <w:p w14:paraId="3D606A42" w14:textId="36D93A7F" w:rsidR="0051136F" w:rsidRDefault="0051136F" w:rsidP="0051136F">
      <w:pPr>
        <w:pStyle w:val="ConsPlusNormal"/>
        <w:ind w:firstLine="851"/>
        <w:jc w:val="both"/>
        <w:rPr>
          <w:rFonts w:ascii="Times New Roman" w:hAnsi="Times New Roman" w:cs="Times New Roman"/>
          <w:sz w:val="28"/>
          <w:szCs w:val="28"/>
          <w:lang w:val="ru-RU"/>
        </w:rPr>
      </w:pPr>
    </w:p>
    <w:p w14:paraId="46A5EFC8" w14:textId="66EC96BB" w:rsidR="0051136F" w:rsidRDefault="0051136F" w:rsidP="0051136F">
      <w:pPr>
        <w:pStyle w:val="ConsPlusNormal"/>
        <w:ind w:firstLine="851"/>
        <w:jc w:val="both"/>
        <w:rPr>
          <w:rFonts w:ascii="Times New Roman" w:hAnsi="Times New Roman" w:cs="Times New Roman"/>
          <w:sz w:val="28"/>
          <w:szCs w:val="28"/>
          <w:lang w:val="ru-RU"/>
        </w:rPr>
      </w:pPr>
    </w:p>
    <w:p w14:paraId="1D5F844A" w14:textId="7462C420" w:rsidR="0051136F" w:rsidRDefault="0051136F" w:rsidP="0051136F">
      <w:pPr>
        <w:pStyle w:val="ConsPlusNormal"/>
        <w:ind w:firstLine="851"/>
        <w:jc w:val="both"/>
        <w:rPr>
          <w:rFonts w:ascii="Times New Roman" w:hAnsi="Times New Roman" w:cs="Times New Roman"/>
          <w:sz w:val="28"/>
          <w:szCs w:val="28"/>
          <w:lang w:val="ru-RU"/>
        </w:rPr>
      </w:pPr>
    </w:p>
    <w:p w14:paraId="0C0AF724" w14:textId="1BB7C8C4" w:rsidR="0051136F" w:rsidRDefault="0051136F" w:rsidP="0051136F">
      <w:pPr>
        <w:pStyle w:val="ConsPlusNormal"/>
        <w:ind w:firstLine="851"/>
        <w:jc w:val="both"/>
        <w:rPr>
          <w:rFonts w:ascii="Times New Roman" w:hAnsi="Times New Roman" w:cs="Times New Roman"/>
          <w:sz w:val="28"/>
          <w:szCs w:val="28"/>
          <w:lang w:val="ru-RU"/>
        </w:rPr>
      </w:pPr>
    </w:p>
    <w:p w14:paraId="749DD2E1" w14:textId="65AFED1C" w:rsidR="0051136F" w:rsidRDefault="0051136F" w:rsidP="0051136F">
      <w:pPr>
        <w:pStyle w:val="ConsPlusNormal"/>
        <w:ind w:firstLine="851"/>
        <w:jc w:val="both"/>
        <w:rPr>
          <w:rFonts w:ascii="Times New Roman" w:hAnsi="Times New Roman" w:cs="Times New Roman"/>
          <w:sz w:val="28"/>
          <w:szCs w:val="28"/>
          <w:lang w:val="ru-RU"/>
        </w:rPr>
      </w:pPr>
    </w:p>
    <w:p w14:paraId="29283040" w14:textId="05CFE25E" w:rsidR="0051136F" w:rsidRDefault="0051136F" w:rsidP="0051136F">
      <w:pPr>
        <w:pStyle w:val="ConsPlusNormal"/>
        <w:ind w:firstLine="851"/>
        <w:jc w:val="both"/>
        <w:rPr>
          <w:rFonts w:ascii="Times New Roman" w:hAnsi="Times New Roman" w:cs="Times New Roman"/>
          <w:sz w:val="28"/>
          <w:szCs w:val="28"/>
          <w:lang w:val="ru-RU"/>
        </w:rPr>
      </w:pPr>
    </w:p>
    <w:p w14:paraId="132BDED5" w14:textId="15104B14" w:rsidR="0051136F" w:rsidRDefault="0051136F" w:rsidP="0051136F">
      <w:pPr>
        <w:pStyle w:val="ConsPlusNormal"/>
        <w:ind w:firstLine="851"/>
        <w:jc w:val="both"/>
        <w:rPr>
          <w:rFonts w:ascii="Times New Roman" w:hAnsi="Times New Roman" w:cs="Times New Roman"/>
          <w:sz w:val="28"/>
          <w:szCs w:val="28"/>
          <w:lang w:val="ru-RU"/>
        </w:rPr>
      </w:pPr>
    </w:p>
    <w:tbl>
      <w:tblPr>
        <w:tblStyle w:val="a5"/>
        <w:tblW w:w="4536" w:type="dxa"/>
        <w:tblInd w:w="55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tblGrid>
      <w:tr w:rsidR="0051136F" w14:paraId="6411E3A8" w14:textId="77777777" w:rsidTr="0051136F">
        <w:tc>
          <w:tcPr>
            <w:tcW w:w="4536" w:type="dxa"/>
          </w:tcPr>
          <w:p w14:paraId="08A17AC8" w14:textId="77777777" w:rsidR="0051136F" w:rsidRPr="0051136F" w:rsidRDefault="0051136F" w:rsidP="0051136F">
            <w:pPr>
              <w:pStyle w:val="ConsPlusNormal"/>
              <w:rPr>
                <w:rFonts w:ascii="Times New Roman" w:hAnsi="Times New Roman" w:cs="Times New Roman"/>
                <w:sz w:val="28"/>
                <w:szCs w:val="28"/>
                <w:lang w:val="ru-RU"/>
              </w:rPr>
            </w:pPr>
            <w:r w:rsidRPr="0051136F">
              <w:rPr>
                <w:rFonts w:ascii="Times New Roman" w:hAnsi="Times New Roman" w:cs="Times New Roman"/>
                <w:sz w:val="28"/>
                <w:szCs w:val="28"/>
                <w:lang w:val="ru-RU"/>
              </w:rPr>
              <w:lastRenderedPageBreak/>
              <w:t>Приложение 4</w:t>
            </w:r>
          </w:p>
          <w:p w14:paraId="64C49195" w14:textId="6EF8402C" w:rsidR="0051136F" w:rsidRDefault="0051136F" w:rsidP="0051136F">
            <w:pPr>
              <w:pStyle w:val="ConsPlusNormal"/>
              <w:rPr>
                <w:rFonts w:ascii="Times New Roman" w:hAnsi="Times New Roman" w:cs="Times New Roman"/>
                <w:sz w:val="28"/>
                <w:szCs w:val="28"/>
                <w:lang w:val="ru-RU"/>
              </w:rPr>
            </w:pPr>
            <w:r w:rsidRPr="0051136F">
              <w:rPr>
                <w:rFonts w:ascii="Times New Roman" w:hAnsi="Times New Roman" w:cs="Times New Roman"/>
                <w:sz w:val="28"/>
                <w:szCs w:val="28"/>
                <w:lang w:val="ru-RU"/>
              </w:rPr>
              <w:t>к Порядку формирования и финансового</w:t>
            </w:r>
            <w:r>
              <w:rPr>
                <w:rFonts w:ascii="Times New Roman" w:hAnsi="Times New Roman" w:cs="Times New Roman"/>
                <w:sz w:val="28"/>
                <w:szCs w:val="28"/>
                <w:lang w:val="ru-RU"/>
              </w:rPr>
              <w:t xml:space="preserve"> </w:t>
            </w:r>
            <w:r w:rsidRPr="0051136F">
              <w:rPr>
                <w:rFonts w:ascii="Times New Roman" w:hAnsi="Times New Roman" w:cs="Times New Roman"/>
                <w:sz w:val="28"/>
                <w:szCs w:val="28"/>
                <w:lang w:val="ru-RU"/>
              </w:rPr>
              <w:t>обеспечения выполнения муниципального</w:t>
            </w:r>
            <w:r>
              <w:rPr>
                <w:rFonts w:ascii="Times New Roman" w:hAnsi="Times New Roman" w:cs="Times New Roman"/>
                <w:sz w:val="28"/>
                <w:szCs w:val="28"/>
                <w:lang w:val="ru-RU"/>
              </w:rPr>
              <w:t xml:space="preserve"> </w:t>
            </w:r>
            <w:r w:rsidRPr="0051136F">
              <w:rPr>
                <w:rFonts w:ascii="Times New Roman" w:hAnsi="Times New Roman" w:cs="Times New Roman"/>
                <w:sz w:val="28"/>
                <w:szCs w:val="28"/>
                <w:lang w:val="ru-RU"/>
              </w:rPr>
              <w:t>задания на оказание муниципальных услуг</w:t>
            </w:r>
            <w:r>
              <w:rPr>
                <w:rFonts w:ascii="Times New Roman" w:hAnsi="Times New Roman" w:cs="Times New Roman"/>
                <w:sz w:val="28"/>
                <w:szCs w:val="28"/>
                <w:lang w:val="ru-RU"/>
              </w:rPr>
              <w:t xml:space="preserve"> </w:t>
            </w:r>
            <w:r w:rsidRPr="0051136F">
              <w:rPr>
                <w:rFonts w:ascii="Times New Roman" w:hAnsi="Times New Roman" w:cs="Times New Roman"/>
                <w:sz w:val="28"/>
                <w:szCs w:val="28"/>
                <w:lang w:val="ru-RU"/>
              </w:rPr>
              <w:t>(выполнение работ) муниципальными</w:t>
            </w:r>
            <w:r>
              <w:rPr>
                <w:rFonts w:ascii="Times New Roman" w:hAnsi="Times New Roman" w:cs="Times New Roman"/>
                <w:sz w:val="28"/>
                <w:szCs w:val="28"/>
                <w:lang w:val="ru-RU"/>
              </w:rPr>
              <w:t xml:space="preserve"> </w:t>
            </w:r>
            <w:r w:rsidRPr="0051136F">
              <w:rPr>
                <w:rFonts w:ascii="Times New Roman" w:hAnsi="Times New Roman" w:cs="Times New Roman"/>
                <w:sz w:val="28"/>
                <w:szCs w:val="28"/>
                <w:lang w:val="ru-RU"/>
              </w:rPr>
              <w:t>учреждениями Вышневолоцкого Тверской области</w:t>
            </w:r>
          </w:p>
        </w:tc>
      </w:tr>
    </w:tbl>
    <w:p w14:paraId="701A78FC" w14:textId="67E9F3FD" w:rsidR="0051136F" w:rsidRDefault="0051136F" w:rsidP="0051136F">
      <w:pPr>
        <w:pStyle w:val="ConsPlusNormal"/>
        <w:jc w:val="both"/>
        <w:rPr>
          <w:rFonts w:ascii="Times New Roman" w:hAnsi="Times New Roman" w:cs="Times New Roman"/>
          <w:sz w:val="28"/>
          <w:szCs w:val="28"/>
          <w:lang w:val="ru-RU"/>
        </w:rPr>
      </w:pPr>
    </w:p>
    <w:p w14:paraId="15422474" w14:textId="257D2D11" w:rsidR="0051136F" w:rsidRDefault="0051136F" w:rsidP="0051136F">
      <w:pPr>
        <w:pStyle w:val="ConsPlusNormal"/>
        <w:jc w:val="both"/>
        <w:rPr>
          <w:rFonts w:ascii="Times New Roman" w:hAnsi="Times New Roman" w:cs="Times New Roman"/>
          <w:sz w:val="28"/>
          <w:szCs w:val="28"/>
          <w:lang w:val="ru-RU"/>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gridCol w:w="1338"/>
        <w:gridCol w:w="4216"/>
      </w:tblGrid>
      <w:tr w:rsidR="0051136F" w14:paraId="79307E9A" w14:textId="77777777" w:rsidTr="00714BBF">
        <w:tc>
          <w:tcPr>
            <w:tcW w:w="4216" w:type="dxa"/>
          </w:tcPr>
          <w:p w14:paraId="00E68356" w14:textId="0B1EB35A" w:rsidR="0051136F" w:rsidRDefault="0051136F" w:rsidP="0051136F">
            <w:pPr>
              <w:pStyle w:val="ConsPlusNormal"/>
              <w:jc w:val="center"/>
              <w:rPr>
                <w:rFonts w:ascii="Times New Roman" w:hAnsi="Times New Roman" w:cs="Times New Roman"/>
                <w:sz w:val="28"/>
                <w:szCs w:val="28"/>
                <w:lang w:val="ru-RU"/>
              </w:rPr>
            </w:pPr>
            <w:r w:rsidRPr="0051136F">
              <w:rPr>
                <w:rFonts w:ascii="Times New Roman" w:hAnsi="Times New Roman" w:cs="Times New Roman"/>
                <w:sz w:val="28"/>
                <w:szCs w:val="28"/>
                <w:lang w:val="ru-RU"/>
              </w:rPr>
              <w:t>СОГЛАСОВАНО</w:t>
            </w:r>
          </w:p>
        </w:tc>
        <w:tc>
          <w:tcPr>
            <w:tcW w:w="1338" w:type="dxa"/>
          </w:tcPr>
          <w:p w14:paraId="2649239B" w14:textId="77777777" w:rsidR="0051136F" w:rsidRDefault="0051136F" w:rsidP="0051136F">
            <w:pPr>
              <w:pStyle w:val="ConsPlusNormal"/>
              <w:jc w:val="both"/>
              <w:rPr>
                <w:rFonts w:ascii="Times New Roman" w:hAnsi="Times New Roman" w:cs="Times New Roman"/>
                <w:sz w:val="28"/>
                <w:szCs w:val="28"/>
                <w:lang w:val="ru-RU"/>
              </w:rPr>
            </w:pPr>
          </w:p>
        </w:tc>
        <w:tc>
          <w:tcPr>
            <w:tcW w:w="4216" w:type="dxa"/>
          </w:tcPr>
          <w:p w14:paraId="5EE7AEF9" w14:textId="5EB2EA23" w:rsidR="0051136F" w:rsidRDefault="0051136F" w:rsidP="0051136F">
            <w:pPr>
              <w:pStyle w:val="ConsPlusNormal"/>
              <w:jc w:val="center"/>
              <w:rPr>
                <w:rFonts w:ascii="Times New Roman" w:hAnsi="Times New Roman" w:cs="Times New Roman"/>
                <w:sz w:val="28"/>
                <w:szCs w:val="28"/>
                <w:lang w:val="ru-RU"/>
              </w:rPr>
            </w:pPr>
            <w:r w:rsidRPr="0051136F">
              <w:rPr>
                <w:rFonts w:ascii="Times New Roman" w:hAnsi="Times New Roman" w:cs="Times New Roman"/>
                <w:sz w:val="28"/>
                <w:szCs w:val="28"/>
                <w:lang w:val="ru-RU"/>
              </w:rPr>
              <w:t>УТВЕРЖДАЮ</w:t>
            </w:r>
          </w:p>
        </w:tc>
      </w:tr>
      <w:tr w:rsidR="0051136F" w14:paraId="0E8FA568" w14:textId="77777777" w:rsidTr="00714BBF">
        <w:tc>
          <w:tcPr>
            <w:tcW w:w="4216" w:type="dxa"/>
          </w:tcPr>
          <w:p w14:paraId="5475D0EE" w14:textId="3E7D7927" w:rsidR="0051136F" w:rsidRDefault="0051136F" w:rsidP="0051136F">
            <w:pPr>
              <w:pStyle w:val="ConsPlusNormal"/>
              <w:jc w:val="both"/>
              <w:rPr>
                <w:rFonts w:ascii="Times New Roman" w:hAnsi="Times New Roman" w:cs="Times New Roman"/>
                <w:sz w:val="28"/>
                <w:szCs w:val="28"/>
                <w:lang w:val="ru-RU"/>
              </w:rPr>
            </w:pPr>
            <w:r w:rsidRPr="004E4DE7">
              <w:rPr>
                <w:rFonts w:ascii="Times New Roman" w:hAnsi="Times New Roman" w:cs="Times New Roman"/>
                <w:sz w:val="20"/>
              </w:rPr>
              <w:t>_______________________________</w:t>
            </w:r>
            <w:r>
              <w:rPr>
                <w:rFonts w:ascii="Times New Roman" w:hAnsi="Times New Roman" w:cs="Times New Roman"/>
                <w:sz w:val="20"/>
              </w:rPr>
              <w:t>__</w:t>
            </w:r>
            <w:r w:rsidRPr="004E4DE7">
              <w:rPr>
                <w:rFonts w:ascii="Times New Roman" w:hAnsi="Times New Roman" w:cs="Times New Roman"/>
                <w:sz w:val="20"/>
              </w:rPr>
              <w:t>_______</w:t>
            </w:r>
          </w:p>
        </w:tc>
        <w:tc>
          <w:tcPr>
            <w:tcW w:w="1338" w:type="dxa"/>
          </w:tcPr>
          <w:p w14:paraId="46DD2562" w14:textId="77777777" w:rsidR="0051136F" w:rsidRDefault="0051136F" w:rsidP="0051136F">
            <w:pPr>
              <w:pStyle w:val="ConsPlusNormal"/>
              <w:jc w:val="both"/>
              <w:rPr>
                <w:rFonts w:ascii="Times New Roman" w:hAnsi="Times New Roman" w:cs="Times New Roman"/>
                <w:sz w:val="28"/>
                <w:szCs w:val="28"/>
                <w:lang w:val="ru-RU"/>
              </w:rPr>
            </w:pPr>
          </w:p>
        </w:tc>
        <w:tc>
          <w:tcPr>
            <w:tcW w:w="4216" w:type="dxa"/>
          </w:tcPr>
          <w:p w14:paraId="2CF00229" w14:textId="0D925C7E" w:rsidR="0051136F" w:rsidRDefault="0051136F" w:rsidP="0051136F">
            <w:pPr>
              <w:pStyle w:val="ConsPlusNormal"/>
              <w:jc w:val="both"/>
              <w:rPr>
                <w:rFonts w:ascii="Times New Roman" w:hAnsi="Times New Roman" w:cs="Times New Roman"/>
                <w:sz w:val="28"/>
                <w:szCs w:val="28"/>
                <w:lang w:val="ru-RU"/>
              </w:rPr>
            </w:pPr>
            <w:r w:rsidRPr="004E4DE7">
              <w:rPr>
                <w:rFonts w:ascii="Times New Roman" w:hAnsi="Times New Roman" w:cs="Times New Roman"/>
                <w:sz w:val="20"/>
              </w:rPr>
              <w:t>_______________________________</w:t>
            </w:r>
            <w:r>
              <w:rPr>
                <w:rFonts w:ascii="Times New Roman" w:hAnsi="Times New Roman" w:cs="Times New Roman"/>
                <w:sz w:val="20"/>
              </w:rPr>
              <w:t>__</w:t>
            </w:r>
            <w:r w:rsidRPr="004E4DE7">
              <w:rPr>
                <w:rFonts w:ascii="Times New Roman" w:hAnsi="Times New Roman" w:cs="Times New Roman"/>
                <w:sz w:val="20"/>
              </w:rPr>
              <w:t>_______</w:t>
            </w:r>
          </w:p>
        </w:tc>
      </w:tr>
      <w:tr w:rsidR="0051136F" w14:paraId="3E64B6FB" w14:textId="77777777" w:rsidTr="00714BBF">
        <w:tc>
          <w:tcPr>
            <w:tcW w:w="4216" w:type="dxa"/>
          </w:tcPr>
          <w:p w14:paraId="37C93756" w14:textId="6E9DA38F" w:rsidR="0051136F" w:rsidRDefault="0051136F" w:rsidP="0051136F">
            <w:pPr>
              <w:pStyle w:val="ConsPlusNormal"/>
              <w:jc w:val="both"/>
              <w:rPr>
                <w:rFonts w:ascii="Times New Roman" w:hAnsi="Times New Roman" w:cs="Times New Roman"/>
                <w:sz w:val="28"/>
                <w:szCs w:val="28"/>
                <w:lang w:val="ru-RU"/>
              </w:rPr>
            </w:pPr>
            <w:r w:rsidRPr="004E4DE7">
              <w:rPr>
                <w:rFonts w:ascii="Times New Roman" w:hAnsi="Times New Roman" w:cs="Times New Roman"/>
                <w:sz w:val="20"/>
              </w:rPr>
              <w:t>_______________________________</w:t>
            </w:r>
            <w:r>
              <w:rPr>
                <w:rFonts w:ascii="Times New Roman" w:hAnsi="Times New Roman" w:cs="Times New Roman"/>
                <w:sz w:val="20"/>
              </w:rPr>
              <w:t>__</w:t>
            </w:r>
            <w:r w:rsidRPr="004E4DE7">
              <w:rPr>
                <w:rFonts w:ascii="Times New Roman" w:hAnsi="Times New Roman" w:cs="Times New Roman"/>
                <w:sz w:val="20"/>
              </w:rPr>
              <w:t>_______</w:t>
            </w:r>
          </w:p>
        </w:tc>
        <w:tc>
          <w:tcPr>
            <w:tcW w:w="1338" w:type="dxa"/>
          </w:tcPr>
          <w:p w14:paraId="3D5CACB1" w14:textId="77777777" w:rsidR="0051136F" w:rsidRDefault="0051136F" w:rsidP="0051136F">
            <w:pPr>
              <w:pStyle w:val="ConsPlusNormal"/>
              <w:jc w:val="both"/>
              <w:rPr>
                <w:rFonts w:ascii="Times New Roman" w:hAnsi="Times New Roman" w:cs="Times New Roman"/>
                <w:sz w:val="28"/>
                <w:szCs w:val="28"/>
                <w:lang w:val="ru-RU"/>
              </w:rPr>
            </w:pPr>
          </w:p>
        </w:tc>
        <w:tc>
          <w:tcPr>
            <w:tcW w:w="4216" w:type="dxa"/>
          </w:tcPr>
          <w:p w14:paraId="2759E2F6" w14:textId="42F2F82F" w:rsidR="0051136F" w:rsidRDefault="0051136F" w:rsidP="0051136F">
            <w:pPr>
              <w:pStyle w:val="ConsPlusNormal"/>
              <w:jc w:val="both"/>
              <w:rPr>
                <w:rFonts w:ascii="Times New Roman" w:hAnsi="Times New Roman" w:cs="Times New Roman"/>
                <w:sz w:val="28"/>
                <w:szCs w:val="28"/>
                <w:lang w:val="ru-RU"/>
              </w:rPr>
            </w:pPr>
            <w:r w:rsidRPr="004E4DE7">
              <w:rPr>
                <w:rFonts w:ascii="Times New Roman" w:hAnsi="Times New Roman" w:cs="Times New Roman"/>
                <w:sz w:val="20"/>
              </w:rPr>
              <w:t>_______________________________</w:t>
            </w:r>
            <w:r>
              <w:rPr>
                <w:rFonts w:ascii="Times New Roman" w:hAnsi="Times New Roman" w:cs="Times New Roman"/>
                <w:sz w:val="20"/>
              </w:rPr>
              <w:t>__</w:t>
            </w:r>
            <w:r w:rsidRPr="004E4DE7">
              <w:rPr>
                <w:rFonts w:ascii="Times New Roman" w:hAnsi="Times New Roman" w:cs="Times New Roman"/>
                <w:sz w:val="20"/>
              </w:rPr>
              <w:t>_______</w:t>
            </w:r>
          </w:p>
        </w:tc>
      </w:tr>
      <w:tr w:rsidR="0051136F" w14:paraId="4A08FAD2" w14:textId="77777777" w:rsidTr="00714BBF">
        <w:tc>
          <w:tcPr>
            <w:tcW w:w="4216" w:type="dxa"/>
          </w:tcPr>
          <w:p w14:paraId="38CC9D31" w14:textId="30988F59" w:rsidR="0051136F" w:rsidRDefault="0051136F" w:rsidP="0051136F">
            <w:pPr>
              <w:pStyle w:val="ConsPlusNormal"/>
              <w:jc w:val="both"/>
              <w:rPr>
                <w:rFonts w:ascii="Times New Roman" w:hAnsi="Times New Roman" w:cs="Times New Roman"/>
                <w:sz w:val="28"/>
                <w:szCs w:val="28"/>
                <w:lang w:val="ru-RU"/>
              </w:rPr>
            </w:pPr>
            <w:r w:rsidRPr="004E4DE7">
              <w:rPr>
                <w:rFonts w:ascii="Times New Roman" w:hAnsi="Times New Roman" w:cs="Times New Roman"/>
                <w:sz w:val="20"/>
              </w:rPr>
              <w:t>_______________________________</w:t>
            </w:r>
            <w:r>
              <w:rPr>
                <w:rFonts w:ascii="Times New Roman" w:hAnsi="Times New Roman" w:cs="Times New Roman"/>
                <w:sz w:val="20"/>
              </w:rPr>
              <w:t>__</w:t>
            </w:r>
            <w:r w:rsidRPr="004E4DE7">
              <w:rPr>
                <w:rFonts w:ascii="Times New Roman" w:hAnsi="Times New Roman" w:cs="Times New Roman"/>
                <w:sz w:val="20"/>
              </w:rPr>
              <w:t>_______</w:t>
            </w:r>
          </w:p>
        </w:tc>
        <w:tc>
          <w:tcPr>
            <w:tcW w:w="1338" w:type="dxa"/>
          </w:tcPr>
          <w:p w14:paraId="1CB72AC2" w14:textId="77777777" w:rsidR="0051136F" w:rsidRDefault="0051136F" w:rsidP="0051136F">
            <w:pPr>
              <w:pStyle w:val="ConsPlusNormal"/>
              <w:jc w:val="both"/>
              <w:rPr>
                <w:rFonts w:ascii="Times New Roman" w:hAnsi="Times New Roman" w:cs="Times New Roman"/>
                <w:sz w:val="28"/>
                <w:szCs w:val="28"/>
                <w:lang w:val="ru-RU"/>
              </w:rPr>
            </w:pPr>
          </w:p>
        </w:tc>
        <w:tc>
          <w:tcPr>
            <w:tcW w:w="4216" w:type="dxa"/>
          </w:tcPr>
          <w:p w14:paraId="39F012AB" w14:textId="7E27F591" w:rsidR="0051136F" w:rsidRDefault="0051136F" w:rsidP="0051136F">
            <w:pPr>
              <w:pStyle w:val="ConsPlusNormal"/>
              <w:jc w:val="both"/>
              <w:rPr>
                <w:rFonts w:ascii="Times New Roman" w:hAnsi="Times New Roman" w:cs="Times New Roman"/>
                <w:sz w:val="28"/>
                <w:szCs w:val="28"/>
                <w:lang w:val="ru-RU"/>
              </w:rPr>
            </w:pPr>
            <w:r w:rsidRPr="004E4DE7">
              <w:rPr>
                <w:rFonts w:ascii="Times New Roman" w:hAnsi="Times New Roman" w:cs="Times New Roman"/>
                <w:sz w:val="20"/>
              </w:rPr>
              <w:t>_______________________________</w:t>
            </w:r>
            <w:r>
              <w:rPr>
                <w:rFonts w:ascii="Times New Roman" w:hAnsi="Times New Roman" w:cs="Times New Roman"/>
                <w:sz w:val="20"/>
              </w:rPr>
              <w:t>__</w:t>
            </w:r>
            <w:r w:rsidRPr="004E4DE7">
              <w:rPr>
                <w:rFonts w:ascii="Times New Roman" w:hAnsi="Times New Roman" w:cs="Times New Roman"/>
                <w:sz w:val="20"/>
              </w:rPr>
              <w:t>_______</w:t>
            </w:r>
          </w:p>
        </w:tc>
      </w:tr>
      <w:tr w:rsidR="0051136F" w14:paraId="1361E185" w14:textId="77777777" w:rsidTr="00714BBF">
        <w:tc>
          <w:tcPr>
            <w:tcW w:w="4216" w:type="dxa"/>
          </w:tcPr>
          <w:p w14:paraId="558B15D1" w14:textId="28A71308" w:rsidR="0051136F" w:rsidRPr="0051136F" w:rsidRDefault="0051136F" w:rsidP="0051136F">
            <w:pPr>
              <w:pStyle w:val="ConsPlusNormal"/>
              <w:ind w:left="-115" w:right="-136"/>
              <w:jc w:val="center"/>
              <w:rPr>
                <w:rFonts w:ascii="Times New Roman" w:hAnsi="Times New Roman" w:cs="Times New Roman"/>
                <w:sz w:val="20"/>
                <w:lang w:val="ru-RU"/>
              </w:rPr>
            </w:pPr>
            <w:r w:rsidRPr="0051136F">
              <w:rPr>
                <w:rFonts w:ascii="Times New Roman" w:hAnsi="Times New Roman" w:cs="Times New Roman"/>
                <w:sz w:val="20"/>
                <w:lang w:val="ru-RU"/>
              </w:rPr>
              <w:t>Наименование должности руководителя</w:t>
            </w:r>
            <w:r w:rsidRPr="0051136F">
              <w:rPr>
                <w:rFonts w:ascii="Times New Roman" w:hAnsi="Times New Roman" w:cs="Times New Roman"/>
                <w:sz w:val="20"/>
                <w:lang w:val="ru-RU"/>
              </w:rPr>
              <w:t xml:space="preserve"> </w:t>
            </w:r>
            <w:r w:rsidRPr="0051136F">
              <w:rPr>
                <w:rFonts w:ascii="Times New Roman" w:hAnsi="Times New Roman" w:cs="Times New Roman"/>
                <w:sz w:val="20"/>
                <w:lang w:val="ru-RU"/>
              </w:rPr>
              <w:t>администрации (самостоятельного структурного</w:t>
            </w:r>
            <w:r>
              <w:rPr>
                <w:rFonts w:ascii="Times New Roman" w:hAnsi="Times New Roman" w:cs="Times New Roman"/>
                <w:sz w:val="20"/>
                <w:lang w:val="ru-RU"/>
              </w:rPr>
              <w:t xml:space="preserve"> </w:t>
            </w:r>
            <w:r w:rsidRPr="0051136F">
              <w:rPr>
                <w:rFonts w:ascii="Times New Roman" w:hAnsi="Times New Roman" w:cs="Times New Roman"/>
                <w:sz w:val="20"/>
                <w:lang w:val="ru-RU"/>
              </w:rPr>
              <w:t>подразделения администрации Вышневолоцкого</w:t>
            </w:r>
            <w:r>
              <w:rPr>
                <w:rFonts w:ascii="Times New Roman" w:hAnsi="Times New Roman" w:cs="Times New Roman"/>
                <w:sz w:val="20"/>
                <w:lang w:val="ru-RU"/>
              </w:rPr>
              <w:t xml:space="preserve"> </w:t>
            </w:r>
            <w:r w:rsidRPr="0051136F">
              <w:rPr>
                <w:rFonts w:ascii="Times New Roman" w:hAnsi="Times New Roman" w:cs="Times New Roman"/>
                <w:sz w:val="20"/>
                <w:lang w:val="ru-RU"/>
              </w:rPr>
              <w:t>городского округа), осуществляющего функции и полномочия учредителя муниципального учреждения Вышневолоцкого городского округа</w:t>
            </w:r>
            <w:r>
              <w:rPr>
                <w:rFonts w:ascii="Times New Roman" w:hAnsi="Times New Roman" w:cs="Times New Roman"/>
                <w:sz w:val="20"/>
                <w:lang w:val="ru-RU"/>
              </w:rPr>
              <w:t xml:space="preserve"> </w:t>
            </w:r>
            <w:r w:rsidRPr="0051136F">
              <w:rPr>
                <w:rFonts w:ascii="Times New Roman" w:hAnsi="Times New Roman" w:cs="Times New Roman"/>
                <w:sz w:val="20"/>
                <w:lang w:val="ru-RU"/>
              </w:rPr>
              <w:t>Тверской области</w:t>
            </w:r>
          </w:p>
        </w:tc>
        <w:tc>
          <w:tcPr>
            <w:tcW w:w="1338" w:type="dxa"/>
          </w:tcPr>
          <w:p w14:paraId="53D0D05C" w14:textId="77777777" w:rsidR="0051136F" w:rsidRPr="0051136F" w:rsidRDefault="0051136F" w:rsidP="0051136F">
            <w:pPr>
              <w:pStyle w:val="ConsPlusNormal"/>
              <w:jc w:val="both"/>
              <w:rPr>
                <w:rFonts w:ascii="Times New Roman" w:hAnsi="Times New Roman" w:cs="Times New Roman"/>
                <w:sz w:val="20"/>
                <w:lang w:val="ru-RU"/>
              </w:rPr>
            </w:pPr>
          </w:p>
        </w:tc>
        <w:tc>
          <w:tcPr>
            <w:tcW w:w="4216" w:type="dxa"/>
          </w:tcPr>
          <w:p w14:paraId="0CD646AC" w14:textId="5EE30B7F" w:rsidR="0051136F" w:rsidRPr="0051136F" w:rsidRDefault="0051136F" w:rsidP="0051136F">
            <w:pPr>
              <w:pStyle w:val="ConsPlusNormal"/>
              <w:jc w:val="both"/>
              <w:rPr>
                <w:rFonts w:ascii="Times New Roman" w:hAnsi="Times New Roman" w:cs="Times New Roman"/>
                <w:sz w:val="20"/>
                <w:lang w:val="ru-RU"/>
              </w:rPr>
            </w:pPr>
            <w:r w:rsidRPr="0051136F">
              <w:rPr>
                <w:rFonts w:ascii="Times New Roman" w:hAnsi="Times New Roman" w:cs="Times New Roman"/>
                <w:sz w:val="20"/>
                <w:lang w:val="ru-RU"/>
              </w:rPr>
              <w:t>Наименование муниципального учреждения Вышневолоцкого</w:t>
            </w:r>
            <w:r w:rsidRPr="0051136F">
              <w:rPr>
                <w:rFonts w:ascii="Times New Roman" w:hAnsi="Times New Roman" w:cs="Times New Roman"/>
                <w:sz w:val="20"/>
                <w:lang w:val="ru-RU"/>
              </w:rPr>
              <w:t xml:space="preserve"> </w:t>
            </w:r>
            <w:r w:rsidRPr="0051136F">
              <w:rPr>
                <w:rFonts w:ascii="Times New Roman" w:hAnsi="Times New Roman" w:cs="Times New Roman"/>
                <w:sz w:val="20"/>
                <w:lang w:val="ru-RU"/>
              </w:rPr>
              <w:t>должности руководителя</w:t>
            </w:r>
            <w:r>
              <w:rPr>
                <w:rFonts w:ascii="Times New Roman" w:hAnsi="Times New Roman" w:cs="Times New Roman"/>
                <w:sz w:val="20"/>
                <w:lang w:val="ru-RU"/>
              </w:rPr>
              <w:t xml:space="preserve"> </w:t>
            </w:r>
            <w:r w:rsidRPr="0051136F">
              <w:rPr>
                <w:rFonts w:ascii="Times New Roman" w:hAnsi="Times New Roman" w:cs="Times New Roman"/>
                <w:sz w:val="20"/>
                <w:lang w:val="ru-RU"/>
              </w:rPr>
              <w:t>городского округа Тверской области</w:t>
            </w:r>
          </w:p>
        </w:tc>
      </w:tr>
      <w:tr w:rsidR="00714BBF" w14:paraId="5A38BD76" w14:textId="77777777" w:rsidTr="00714BBF">
        <w:tc>
          <w:tcPr>
            <w:tcW w:w="4216" w:type="dxa"/>
          </w:tcPr>
          <w:p w14:paraId="1175570C" w14:textId="02C1DEE9" w:rsidR="00714BBF" w:rsidRPr="0051136F" w:rsidRDefault="00714BBF" w:rsidP="00714BBF">
            <w:pPr>
              <w:pStyle w:val="ConsPlusNormal"/>
              <w:ind w:left="-115" w:right="-136"/>
              <w:jc w:val="both"/>
              <w:rPr>
                <w:rFonts w:ascii="Times New Roman" w:hAnsi="Times New Roman" w:cs="Times New Roman"/>
                <w:sz w:val="20"/>
                <w:lang w:val="ru-RU"/>
              </w:rPr>
            </w:pPr>
            <w:r w:rsidRPr="00714BBF">
              <w:rPr>
                <w:rFonts w:ascii="Times New Roman" w:hAnsi="Times New Roman" w:cs="Times New Roman"/>
                <w:sz w:val="20"/>
                <w:lang w:val="ru-RU"/>
              </w:rPr>
              <w:t>____________</w:t>
            </w:r>
            <w:r>
              <w:rPr>
                <w:rFonts w:ascii="Times New Roman" w:hAnsi="Times New Roman" w:cs="Times New Roman"/>
                <w:sz w:val="20"/>
                <w:lang w:val="ru-RU"/>
              </w:rPr>
              <w:t xml:space="preserve">         </w:t>
            </w:r>
            <w:r w:rsidRPr="00714BBF">
              <w:rPr>
                <w:rFonts w:ascii="Times New Roman" w:hAnsi="Times New Roman" w:cs="Times New Roman"/>
                <w:sz w:val="20"/>
                <w:lang w:val="ru-RU"/>
              </w:rPr>
              <w:t xml:space="preserve">     ______________________</w:t>
            </w:r>
          </w:p>
        </w:tc>
        <w:tc>
          <w:tcPr>
            <w:tcW w:w="1338" w:type="dxa"/>
          </w:tcPr>
          <w:p w14:paraId="5D991FEE" w14:textId="77777777" w:rsidR="00714BBF" w:rsidRPr="0051136F" w:rsidRDefault="00714BBF" w:rsidP="0051136F">
            <w:pPr>
              <w:pStyle w:val="ConsPlusNormal"/>
              <w:jc w:val="both"/>
              <w:rPr>
                <w:rFonts w:ascii="Times New Roman" w:hAnsi="Times New Roman" w:cs="Times New Roman"/>
                <w:sz w:val="20"/>
                <w:lang w:val="ru-RU"/>
              </w:rPr>
            </w:pPr>
          </w:p>
        </w:tc>
        <w:tc>
          <w:tcPr>
            <w:tcW w:w="4216" w:type="dxa"/>
          </w:tcPr>
          <w:p w14:paraId="566ACC9E" w14:textId="45E1D82B" w:rsidR="00714BBF" w:rsidRPr="0051136F" w:rsidRDefault="00714BBF" w:rsidP="0051136F">
            <w:pPr>
              <w:pStyle w:val="ConsPlusNormal"/>
              <w:jc w:val="both"/>
              <w:rPr>
                <w:rFonts w:ascii="Times New Roman" w:hAnsi="Times New Roman" w:cs="Times New Roman"/>
                <w:sz w:val="20"/>
                <w:lang w:val="ru-RU"/>
              </w:rPr>
            </w:pPr>
            <w:r w:rsidRPr="00714BBF">
              <w:rPr>
                <w:rFonts w:ascii="Times New Roman" w:hAnsi="Times New Roman" w:cs="Times New Roman"/>
                <w:sz w:val="20"/>
                <w:lang w:val="ru-RU"/>
              </w:rPr>
              <w:t>____________</w:t>
            </w:r>
            <w:r>
              <w:rPr>
                <w:rFonts w:ascii="Times New Roman" w:hAnsi="Times New Roman" w:cs="Times New Roman"/>
                <w:sz w:val="20"/>
                <w:lang w:val="ru-RU"/>
              </w:rPr>
              <w:t xml:space="preserve">         </w:t>
            </w:r>
            <w:r w:rsidRPr="00714BBF">
              <w:rPr>
                <w:rFonts w:ascii="Times New Roman" w:hAnsi="Times New Roman" w:cs="Times New Roman"/>
                <w:sz w:val="20"/>
                <w:lang w:val="ru-RU"/>
              </w:rPr>
              <w:t xml:space="preserve">     ______________________</w:t>
            </w:r>
          </w:p>
        </w:tc>
      </w:tr>
      <w:tr w:rsidR="00714BBF" w14:paraId="46FE9476" w14:textId="77777777" w:rsidTr="00714BBF">
        <w:tc>
          <w:tcPr>
            <w:tcW w:w="4216" w:type="dxa"/>
          </w:tcPr>
          <w:p w14:paraId="2889A0D6" w14:textId="542A8986" w:rsidR="00714BBF" w:rsidRPr="0051136F" w:rsidRDefault="00714BBF" w:rsidP="00714BBF">
            <w:pPr>
              <w:pStyle w:val="ConsPlusNormal"/>
              <w:ind w:left="-115" w:right="-136"/>
              <w:rPr>
                <w:rFonts w:ascii="Times New Roman" w:hAnsi="Times New Roman" w:cs="Times New Roman"/>
                <w:sz w:val="20"/>
                <w:lang w:val="ru-RU"/>
              </w:rPr>
            </w:pPr>
            <w:r>
              <w:rPr>
                <w:rFonts w:ascii="Times New Roman" w:hAnsi="Times New Roman" w:cs="Times New Roman"/>
                <w:sz w:val="20"/>
                <w:lang w:val="ru-RU"/>
              </w:rPr>
              <w:t xml:space="preserve">     подпись                     расшифровка подписи</w:t>
            </w:r>
          </w:p>
        </w:tc>
        <w:tc>
          <w:tcPr>
            <w:tcW w:w="1338" w:type="dxa"/>
          </w:tcPr>
          <w:p w14:paraId="42EBFAB9" w14:textId="77777777" w:rsidR="00714BBF" w:rsidRPr="0051136F" w:rsidRDefault="00714BBF" w:rsidP="00714BBF">
            <w:pPr>
              <w:pStyle w:val="ConsPlusNormal"/>
              <w:jc w:val="both"/>
              <w:rPr>
                <w:rFonts w:ascii="Times New Roman" w:hAnsi="Times New Roman" w:cs="Times New Roman"/>
                <w:sz w:val="20"/>
                <w:lang w:val="ru-RU"/>
              </w:rPr>
            </w:pPr>
          </w:p>
        </w:tc>
        <w:tc>
          <w:tcPr>
            <w:tcW w:w="4216" w:type="dxa"/>
          </w:tcPr>
          <w:p w14:paraId="71FE61E5" w14:textId="4EDAAA22" w:rsidR="00714BBF" w:rsidRPr="0051136F" w:rsidRDefault="00714BBF" w:rsidP="00714BBF">
            <w:pPr>
              <w:pStyle w:val="ConsPlusNormal"/>
              <w:jc w:val="both"/>
              <w:rPr>
                <w:rFonts w:ascii="Times New Roman" w:hAnsi="Times New Roman" w:cs="Times New Roman"/>
                <w:sz w:val="20"/>
                <w:lang w:val="ru-RU"/>
              </w:rPr>
            </w:pPr>
            <w:r>
              <w:rPr>
                <w:rFonts w:ascii="Times New Roman" w:hAnsi="Times New Roman" w:cs="Times New Roman"/>
                <w:sz w:val="20"/>
                <w:lang w:val="ru-RU"/>
              </w:rPr>
              <w:t xml:space="preserve">     подпись                     расшифровка подписи</w:t>
            </w:r>
          </w:p>
        </w:tc>
      </w:tr>
      <w:tr w:rsidR="00714BBF" w14:paraId="1686895C" w14:textId="77777777" w:rsidTr="00714BBF">
        <w:tc>
          <w:tcPr>
            <w:tcW w:w="4216" w:type="dxa"/>
          </w:tcPr>
          <w:p w14:paraId="27637B3E" w14:textId="17AD2BB5" w:rsidR="00714BBF" w:rsidRPr="0051136F" w:rsidRDefault="00714BBF" w:rsidP="00714BBF">
            <w:pPr>
              <w:pStyle w:val="ConsPlusNormal"/>
              <w:ind w:left="-115" w:right="-136"/>
              <w:rPr>
                <w:rFonts w:ascii="Times New Roman" w:hAnsi="Times New Roman" w:cs="Times New Roman"/>
                <w:sz w:val="20"/>
                <w:lang w:val="ru-RU"/>
              </w:rPr>
            </w:pPr>
            <w:r w:rsidRPr="00714BBF">
              <w:rPr>
                <w:rFonts w:ascii="Times New Roman" w:hAnsi="Times New Roman" w:cs="Times New Roman"/>
                <w:sz w:val="20"/>
                <w:lang w:val="ru-RU"/>
              </w:rPr>
              <w:t>"____" _______________ 20___ г.</w:t>
            </w:r>
          </w:p>
        </w:tc>
        <w:tc>
          <w:tcPr>
            <w:tcW w:w="1338" w:type="dxa"/>
          </w:tcPr>
          <w:p w14:paraId="2E7BC607" w14:textId="77777777" w:rsidR="00714BBF" w:rsidRPr="0051136F" w:rsidRDefault="00714BBF" w:rsidP="00714BBF">
            <w:pPr>
              <w:pStyle w:val="ConsPlusNormal"/>
              <w:jc w:val="both"/>
              <w:rPr>
                <w:rFonts w:ascii="Times New Roman" w:hAnsi="Times New Roman" w:cs="Times New Roman"/>
                <w:sz w:val="20"/>
                <w:lang w:val="ru-RU"/>
              </w:rPr>
            </w:pPr>
          </w:p>
        </w:tc>
        <w:tc>
          <w:tcPr>
            <w:tcW w:w="4216" w:type="dxa"/>
          </w:tcPr>
          <w:p w14:paraId="5D68BF7A" w14:textId="3D834255" w:rsidR="00714BBF" w:rsidRPr="0051136F" w:rsidRDefault="00714BBF" w:rsidP="00714BBF">
            <w:pPr>
              <w:pStyle w:val="ConsPlusNormal"/>
              <w:jc w:val="right"/>
              <w:rPr>
                <w:rFonts w:ascii="Times New Roman" w:hAnsi="Times New Roman" w:cs="Times New Roman"/>
                <w:sz w:val="20"/>
                <w:lang w:val="ru-RU"/>
              </w:rPr>
            </w:pPr>
            <w:r w:rsidRPr="00714BBF">
              <w:rPr>
                <w:rFonts w:ascii="Times New Roman" w:hAnsi="Times New Roman" w:cs="Times New Roman"/>
                <w:sz w:val="20"/>
                <w:lang w:val="ru-RU"/>
              </w:rPr>
              <w:t>"____" _______________ 20___ г.</w:t>
            </w:r>
          </w:p>
        </w:tc>
      </w:tr>
    </w:tbl>
    <w:p w14:paraId="3113796E" w14:textId="77777777" w:rsidR="00714BBF" w:rsidRPr="00714BBF" w:rsidRDefault="00714BBF" w:rsidP="00714BBF">
      <w:pPr>
        <w:jc w:val="center"/>
        <w:rPr>
          <w:sz w:val="28"/>
          <w:szCs w:val="28"/>
        </w:rPr>
      </w:pPr>
    </w:p>
    <w:p w14:paraId="7F77E77C" w14:textId="77777777" w:rsidR="00714BBF" w:rsidRPr="00714BBF" w:rsidRDefault="00714BBF" w:rsidP="00714BBF">
      <w:pPr>
        <w:jc w:val="center"/>
        <w:rPr>
          <w:sz w:val="28"/>
          <w:szCs w:val="28"/>
        </w:rPr>
      </w:pPr>
    </w:p>
    <w:p w14:paraId="13291B32" w14:textId="53264D7F" w:rsidR="0051136F" w:rsidRPr="00714BBF" w:rsidRDefault="0051136F" w:rsidP="00714BBF">
      <w:pPr>
        <w:jc w:val="center"/>
        <w:rPr>
          <w:sz w:val="28"/>
          <w:szCs w:val="28"/>
        </w:rPr>
      </w:pPr>
      <w:r w:rsidRPr="00714BBF">
        <w:rPr>
          <w:sz w:val="28"/>
          <w:szCs w:val="28"/>
        </w:rPr>
        <w:t>Отчет о выполнении муниципального задания</w:t>
      </w:r>
    </w:p>
    <w:p w14:paraId="2B05018A" w14:textId="4C35F099" w:rsidR="0051136F" w:rsidRPr="00714BBF" w:rsidRDefault="0051136F" w:rsidP="00714BBF">
      <w:pPr>
        <w:jc w:val="center"/>
        <w:rPr>
          <w:sz w:val="28"/>
          <w:szCs w:val="28"/>
        </w:rPr>
      </w:pPr>
      <w:r w:rsidRPr="00714BBF">
        <w:rPr>
          <w:sz w:val="28"/>
          <w:szCs w:val="28"/>
        </w:rPr>
        <w:t>_____________________________________________________________________</w:t>
      </w:r>
    </w:p>
    <w:p w14:paraId="7A18E3B2" w14:textId="77777777" w:rsidR="0051136F" w:rsidRPr="00714BBF" w:rsidRDefault="0051136F" w:rsidP="00714BBF">
      <w:pPr>
        <w:jc w:val="center"/>
        <w:rPr>
          <w:sz w:val="22"/>
          <w:szCs w:val="22"/>
        </w:rPr>
      </w:pPr>
      <w:r w:rsidRPr="00714BBF">
        <w:rPr>
          <w:sz w:val="22"/>
          <w:szCs w:val="22"/>
        </w:rPr>
        <w:t>(наименование муниципального учреждения Вышневолоцкого городского округа Тверской области)</w:t>
      </w:r>
    </w:p>
    <w:p w14:paraId="27E41854" w14:textId="77777777" w:rsidR="0051136F" w:rsidRPr="00714BBF" w:rsidRDefault="0051136F" w:rsidP="00714BBF">
      <w:pPr>
        <w:jc w:val="both"/>
        <w:rPr>
          <w:sz w:val="28"/>
          <w:szCs w:val="28"/>
        </w:rPr>
      </w:pPr>
    </w:p>
    <w:p w14:paraId="7486214F" w14:textId="77777777" w:rsidR="0051136F" w:rsidRPr="00714BBF" w:rsidRDefault="0051136F" w:rsidP="00714BBF">
      <w:pPr>
        <w:jc w:val="center"/>
        <w:rPr>
          <w:sz w:val="28"/>
          <w:szCs w:val="28"/>
        </w:rPr>
      </w:pPr>
      <w:r w:rsidRPr="00714BBF">
        <w:rPr>
          <w:sz w:val="28"/>
          <w:szCs w:val="28"/>
        </w:rPr>
        <w:t>за отчетный период с _____________ по _______________</w:t>
      </w:r>
    </w:p>
    <w:p w14:paraId="43FF899A" w14:textId="1B5FEFDE" w:rsidR="0051136F" w:rsidRDefault="0051136F" w:rsidP="00714BBF">
      <w:pPr>
        <w:jc w:val="center"/>
        <w:outlineLvl w:val="0"/>
        <w:rPr>
          <w:b/>
          <w:sz w:val="28"/>
          <w:szCs w:val="28"/>
        </w:rPr>
      </w:pPr>
    </w:p>
    <w:p w14:paraId="4A81E533" w14:textId="7442AF4A" w:rsidR="00714BBF" w:rsidRDefault="00714BBF" w:rsidP="00714BBF">
      <w:pPr>
        <w:jc w:val="center"/>
        <w:outlineLvl w:val="0"/>
        <w:rPr>
          <w:b/>
          <w:sz w:val="28"/>
          <w:szCs w:val="28"/>
        </w:rPr>
      </w:pPr>
    </w:p>
    <w:p w14:paraId="3D4B9AF3" w14:textId="188439DE" w:rsidR="00714BBF" w:rsidRDefault="00714BBF" w:rsidP="00714BBF">
      <w:pPr>
        <w:jc w:val="center"/>
        <w:outlineLvl w:val="0"/>
        <w:rPr>
          <w:b/>
          <w:sz w:val="28"/>
          <w:szCs w:val="28"/>
        </w:rPr>
      </w:pPr>
    </w:p>
    <w:p w14:paraId="23ACA81B" w14:textId="31B9DEF6" w:rsidR="00714BBF" w:rsidRDefault="00714BBF" w:rsidP="00714BBF">
      <w:pPr>
        <w:jc w:val="center"/>
        <w:outlineLvl w:val="0"/>
        <w:rPr>
          <w:b/>
          <w:sz w:val="28"/>
          <w:szCs w:val="28"/>
        </w:rPr>
      </w:pPr>
    </w:p>
    <w:p w14:paraId="42AB6453" w14:textId="44349FA4" w:rsidR="00714BBF" w:rsidRDefault="00714BBF" w:rsidP="00714BBF">
      <w:pPr>
        <w:jc w:val="center"/>
        <w:outlineLvl w:val="0"/>
        <w:rPr>
          <w:b/>
          <w:sz w:val="28"/>
          <w:szCs w:val="28"/>
        </w:rPr>
      </w:pPr>
    </w:p>
    <w:p w14:paraId="31DD281A" w14:textId="0C5838E7" w:rsidR="00714BBF" w:rsidRDefault="00714BBF" w:rsidP="00714BBF">
      <w:pPr>
        <w:jc w:val="center"/>
        <w:outlineLvl w:val="0"/>
        <w:rPr>
          <w:b/>
          <w:sz w:val="28"/>
          <w:szCs w:val="28"/>
        </w:rPr>
      </w:pPr>
    </w:p>
    <w:p w14:paraId="2F8BA606" w14:textId="1B6CFF2F" w:rsidR="00714BBF" w:rsidRDefault="00714BBF" w:rsidP="00714BBF">
      <w:pPr>
        <w:jc w:val="center"/>
        <w:outlineLvl w:val="0"/>
        <w:rPr>
          <w:b/>
          <w:sz w:val="28"/>
          <w:szCs w:val="28"/>
        </w:rPr>
      </w:pPr>
    </w:p>
    <w:p w14:paraId="3F868118" w14:textId="26135973" w:rsidR="00714BBF" w:rsidRDefault="00714BBF" w:rsidP="00714BBF">
      <w:pPr>
        <w:jc w:val="center"/>
        <w:outlineLvl w:val="0"/>
        <w:rPr>
          <w:b/>
          <w:sz w:val="28"/>
          <w:szCs w:val="28"/>
        </w:rPr>
      </w:pPr>
    </w:p>
    <w:p w14:paraId="4F5B618D" w14:textId="7FBA30B7" w:rsidR="00714BBF" w:rsidRDefault="00714BBF" w:rsidP="00714BBF">
      <w:pPr>
        <w:jc w:val="center"/>
        <w:outlineLvl w:val="0"/>
        <w:rPr>
          <w:b/>
          <w:sz w:val="28"/>
          <w:szCs w:val="28"/>
        </w:rPr>
      </w:pPr>
    </w:p>
    <w:p w14:paraId="24EBDC29" w14:textId="0769D828" w:rsidR="00714BBF" w:rsidRDefault="00714BBF" w:rsidP="00714BBF">
      <w:pPr>
        <w:jc w:val="center"/>
        <w:outlineLvl w:val="0"/>
        <w:rPr>
          <w:b/>
          <w:sz w:val="28"/>
          <w:szCs w:val="28"/>
        </w:rPr>
      </w:pPr>
    </w:p>
    <w:p w14:paraId="0296200C" w14:textId="54581199" w:rsidR="00714BBF" w:rsidRDefault="00714BBF" w:rsidP="00714BBF">
      <w:pPr>
        <w:jc w:val="center"/>
        <w:outlineLvl w:val="0"/>
        <w:rPr>
          <w:b/>
          <w:sz w:val="28"/>
          <w:szCs w:val="28"/>
        </w:rPr>
      </w:pPr>
    </w:p>
    <w:p w14:paraId="51A7FEFD" w14:textId="34EE09AD" w:rsidR="00714BBF" w:rsidRDefault="00714BBF" w:rsidP="00714BBF">
      <w:pPr>
        <w:jc w:val="center"/>
        <w:outlineLvl w:val="0"/>
        <w:rPr>
          <w:b/>
          <w:sz w:val="28"/>
          <w:szCs w:val="28"/>
        </w:rPr>
      </w:pPr>
    </w:p>
    <w:p w14:paraId="2AF5FC8E" w14:textId="39E68ABC" w:rsidR="00714BBF" w:rsidRDefault="00714BBF" w:rsidP="00714BBF">
      <w:pPr>
        <w:jc w:val="center"/>
        <w:outlineLvl w:val="0"/>
        <w:rPr>
          <w:b/>
          <w:sz w:val="28"/>
          <w:szCs w:val="28"/>
        </w:rPr>
      </w:pPr>
    </w:p>
    <w:p w14:paraId="5C651C25" w14:textId="2DF5AD15" w:rsidR="00714BBF" w:rsidRDefault="00714BBF" w:rsidP="00714BBF">
      <w:pPr>
        <w:jc w:val="center"/>
        <w:outlineLvl w:val="0"/>
        <w:rPr>
          <w:b/>
          <w:sz w:val="28"/>
          <w:szCs w:val="28"/>
        </w:rPr>
      </w:pPr>
    </w:p>
    <w:p w14:paraId="44FDB8D9" w14:textId="54A93BD7" w:rsidR="00714BBF" w:rsidRDefault="00714BBF" w:rsidP="00714BBF">
      <w:pPr>
        <w:jc w:val="center"/>
        <w:outlineLvl w:val="0"/>
        <w:rPr>
          <w:b/>
          <w:sz w:val="28"/>
          <w:szCs w:val="28"/>
        </w:rPr>
      </w:pPr>
    </w:p>
    <w:p w14:paraId="7B698D3B" w14:textId="77777777" w:rsidR="00714BBF" w:rsidRPr="00714BBF" w:rsidRDefault="00714BBF" w:rsidP="00714BBF">
      <w:pPr>
        <w:jc w:val="center"/>
        <w:outlineLvl w:val="0"/>
        <w:rPr>
          <w:b/>
          <w:sz w:val="28"/>
          <w:szCs w:val="28"/>
        </w:rPr>
      </w:pPr>
    </w:p>
    <w:p w14:paraId="3D4EAA51" w14:textId="77777777" w:rsidR="0051136F" w:rsidRPr="00714BBF" w:rsidRDefault="0051136F" w:rsidP="00714BBF">
      <w:pPr>
        <w:jc w:val="center"/>
        <w:outlineLvl w:val="0"/>
        <w:rPr>
          <w:b/>
          <w:sz w:val="28"/>
          <w:szCs w:val="28"/>
        </w:rPr>
      </w:pPr>
      <w:r w:rsidRPr="00714BBF">
        <w:rPr>
          <w:b/>
          <w:sz w:val="28"/>
          <w:szCs w:val="28"/>
        </w:rPr>
        <w:lastRenderedPageBreak/>
        <w:t>Часть I. Финансовое обеспечение выполнения</w:t>
      </w:r>
    </w:p>
    <w:p w14:paraId="367F940C" w14:textId="7A388DE9" w:rsidR="0051136F" w:rsidRPr="00714BBF" w:rsidRDefault="0051136F" w:rsidP="00714BBF">
      <w:pPr>
        <w:jc w:val="center"/>
        <w:rPr>
          <w:b/>
          <w:sz w:val="28"/>
          <w:szCs w:val="28"/>
        </w:rPr>
      </w:pPr>
      <w:r w:rsidRPr="00714BBF">
        <w:rPr>
          <w:b/>
          <w:sz w:val="28"/>
          <w:szCs w:val="28"/>
        </w:rPr>
        <w:t>муниципального задания</w:t>
      </w:r>
    </w:p>
    <w:tbl>
      <w:tblPr>
        <w:tblW w:w="5848" w:type="pct"/>
        <w:tblInd w:w="-879" w:type="dxa"/>
        <w:tblLayout w:type="fixed"/>
        <w:tblCellMar>
          <w:top w:w="102" w:type="dxa"/>
          <w:left w:w="62" w:type="dxa"/>
          <w:bottom w:w="102" w:type="dxa"/>
          <w:right w:w="62" w:type="dxa"/>
        </w:tblCellMar>
        <w:tblLook w:val="0000" w:firstRow="0" w:lastRow="0" w:firstColumn="0" w:lastColumn="0" w:noHBand="0" w:noVBand="0"/>
      </w:tblPr>
      <w:tblGrid>
        <w:gridCol w:w="720"/>
        <w:gridCol w:w="2043"/>
        <w:gridCol w:w="1892"/>
        <w:gridCol w:w="1892"/>
        <w:gridCol w:w="2192"/>
        <w:gridCol w:w="1310"/>
        <w:gridCol w:w="1378"/>
      </w:tblGrid>
      <w:tr w:rsidR="00714BBF" w:rsidRPr="00714BBF" w14:paraId="2088E1C0" w14:textId="77777777" w:rsidTr="00714BBF">
        <w:trPr>
          <w:trHeight w:val="3087"/>
        </w:trPr>
        <w:tc>
          <w:tcPr>
            <w:tcW w:w="315" w:type="pct"/>
            <w:tcBorders>
              <w:top w:val="single" w:sz="4" w:space="0" w:color="auto"/>
              <w:left w:val="single" w:sz="4" w:space="0" w:color="auto"/>
              <w:bottom w:val="single" w:sz="4" w:space="0" w:color="auto"/>
              <w:right w:val="single" w:sz="4" w:space="0" w:color="auto"/>
            </w:tcBorders>
          </w:tcPr>
          <w:p w14:paraId="575F5A9D" w14:textId="79B83457" w:rsidR="00714BBF" w:rsidRPr="00714BBF" w:rsidRDefault="00714BBF" w:rsidP="00714BBF">
            <w:pPr>
              <w:jc w:val="center"/>
              <w:rPr>
                <w:b/>
                <w:sz w:val="24"/>
                <w:szCs w:val="24"/>
              </w:rPr>
            </w:pPr>
            <w:r w:rsidRPr="004E4DE7">
              <w:rPr>
                <w:b/>
                <w:sz w:val="18"/>
                <w:szCs w:val="18"/>
              </w:rPr>
              <w:t xml:space="preserve">N п/п </w:t>
            </w:r>
          </w:p>
        </w:tc>
        <w:tc>
          <w:tcPr>
            <w:tcW w:w="894" w:type="pct"/>
            <w:tcBorders>
              <w:top w:val="single" w:sz="4" w:space="0" w:color="auto"/>
              <w:left w:val="single" w:sz="4" w:space="0" w:color="auto"/>
              <w:bottom w:val="single" w:sz="4" w:space="0" w:color="auto"/>
              <w:right w:val="single" w:sz="4" w:space="0" w:color="auto"/>
            </w:tcBorders>
          </w:tcPr>
          <w:p w14:paraId="2A7DCCA8" w14:textId="77777777" w:rsidR="00714BBF" w:rsidRPr="004E4DE7" w:rsidRDefault="00714BBF" w:rsidP="00714BBF">
            <w:pPr>
              <w:jc w:val="center"/>
              <w:rPr>
                <w:b/>
                <w:sz w:val="18"/>
                <w:szCs w:val="18"/>
              </w:rPr>
            </w:pPr>
            <w:r w:rsidRPr="004E4DE7">
              <w:rPr>
                <w:b/>
                <w:sz w:val="18"/>
                <w:szCs w:val="18"/>
              </w:rPr>
              <w:t xml:space="preserve">Сумма субсидии </w:t>
            </w:r>
          </w:p>
          <w:p w14:paraId="02FD8CAA" w14:textId="3721238C" w:rsidR="00714BBF" w:rsidRPr="00714BBF" w:rsidRDefault="00714BBF" w:rsidP="00714BBF">
            <w:pPr>
              <w:jc w:val="center"/>
              <w:rPr>
                <w:b/>
                <w:sz w:val="24"/>
                <w:szCs w:val="24"/>
              </w:rPr>
            </w:pPr>
            <w:r w:rsidRPr="004E4DE7">
              <w:rPr>
                <w:b/>
                <w:sz w:val="18"/>
                <w:szCs w:val="18"/>
              </w:rPr>
              <w:t xml:space="preserve">на финансовое обеспечение выполнения </w:t>
            </w:r>
            <w:r>
              <w:rPr>
                <w:b/>
                <w:sz w:val="18"/>
                <w:szCs w:val="18"/>
              </w:rPr>
              <w:t>муниципаль</w:t>
            </w:r>
            <w:r w:rsidRPr="004E4DE7">
              <w:rPr>
                <w:b/>
                <w:sz w:val="18"/>
                <w:szCs w:val="18"/>
              </w:rPr>
              <w:t xml:space="preserve">ного задания, перечисленная на лицевой счет </w:t>
            </w:r>
            <w:r>
              <w:rPr>
                <w:b/>
                <w:sz w:val="18"/>
                <w:szCs w:val="18"/>
              </w:rPr>
              <w:t>муниципаль</w:t>
            </w:r>
            <w:r w:rsidRPr="004E4DE7">
              <w:rPr>
                <w:b/>
                <w:sz w:val="18"/>
                <w:szCs w:val="18"/>
              </w:rPr>
              <w:t>ного учреждения</w:t>
            </w:r>
            <w:r>
              <w:rPr>
                <w:b/>
                <w:sz w:val="18"/>
                <w:szCs w:val="18"/>
              </w:rPr>
              <w:t xml:space="preserve"> Вышневолоцкого городского округа</w:t>
            </w:r>
            <w:r w:rsidRPr="004E4DE7">
              <w:rPr>
                <w:b/>
                <w:sz w:val="18"/>
                <w:szCs w:val="18"/>
              </w:rPr>
              <w:t xml:space="preserve"> Тверской области за отчетный период (без учета остатков предыдущих периодов) за отчетный финансовый год, руб. </w:t>
            </w:r>
          </w:p>
        </w:tc>
        <w:tc>
          <w:tcPr>
            <w:tcW w:w="828" w:type="pct"/>
            <w:tcBorders>
              <w:top w:val="single" w:sz="4" w:space="0" w:color="auto"/>
              <w:left w:val="single" w:sz="4" w:space="0" w:color="auto"/>
              <w:bottom w:val="single" w:sz="4" w:space="0" w:color="auto"/>
              <w:right w:val="single" w:sz="4" w:space="0" w:color="auto"/>
            </w:tcBorders>
          </w:tcPr>
          <w:p w14:paraId="557249FB" w14:textId="77777777" w:rsidR="00714BBF" w:rsidRPr="004E4DE7" w:rsidRDefault="00714BBF" w:rsidP="00714BBF">
            <w:pPr>
              <w:jc w:val="center"/>
              <w:rPr>
                <w:b/>
                <w:sz w:val="18"/>
                <w:szCs w:val="18"/>
              </w:rPr>
            </w:pPr>
            <w:r w:rsidRPr="004E4DE7">
              <w:rPr>
                <w:b/>
                <w:sz w:val="18"/>
                <w:szCs w:val="18"/>
              </w:rPr>
              <w:t xml:space="preserve">Объем доходов </w:t>
            </w:r>
          </w:p>
          <w:p w14:paraId="1E2598F6" w14:textId="1C8CF3C8" w:rsidR="00714BBF" w:rsidRPr="00714BBF" w:rsidRDefault="00714BBF" w:rsidP="00714BBF">
            <w:pPr>
              <w:jc w:val="center"/>
              <w:rPr>
                <w:b/>
                <w:sz w:val="24"/>
                <w:szCs w:val="24"/>
              </w:rPr>
            </w:pPr>
            <w:r w:rsidRPr="004E4DE7">
              <w:rPr>
                <w:b/>
                <w:sz w:val="18"/>
                <w:szCs w:val="18"/>
              </w:rPr>
              <w:t xml:space="preserve">от оказания </w:t>
            </w:r>
            <w:r>
              <w:rPr>
                <w:b/>
                <w:sz w:val="18"/>
                <w:szCs w:val="18"/>
              </w:rPr>
              <w:t>муниципаль</w:t>
            </w:r>
            <w:r w:rsidRPr="004E4DE7">
              <w:rPr>
                <w:b/>
                <w:sz w:val="18"/>
                <w:szCs w:val="18"/>
              </w:rPr>
              <w:t>ным учреждением</w:t>
            </w:r>
            <w:r>
              <w:rPr>
                <w:b/>
                <w:sz w:val="18"/>
                <w:szCs w:val="18"/>
              </w:rPr>
              <w:t xml:space="preserve"> Вышневолоцкого городского округа</w:t>
            </w:r>
            <w:r w:rsidRPr="004E4DE7">
              <w:rPr>
                <w:b/>
                <w:sz w:val="18"/>
                <w:szCs w:val="18"/>
              </w:rPr>
              <w:t xml:space="preserve"> Тверской области </w:t>
            </w:r>
            <w:r>
              <w:rPr>
                <w:b/>
                <w:sz w:val="18"/>
                <w:szCs w:val="18"/>
              </w:rPr>
              <w:t>муниципаль</w:t>
            </w:r>
            <w:r w:rsidRPr="004E4DE7">
              <w:rPr>
                <w:b/>
                <w:sz w:val="18"/>
                <w:szCs w:val="18"/>
              </w:rPr>
              <w:t xml:space="preserve">ных услуг (выполнения работ) за плату для физических и (или) юридических лиц в пределах </w:t>
            </w:r>
            <w:r>
              <w:rPr>
                <w:b/>
                <w:sz w:val="18"/>
                <w:szCs w:val="18"/>
              </w:rPr>
              <w:t>муниципаль</w:t>
            </w:r>
            <w:r w:rsidRPr="004E4DE7">
              <w:rPr>
                <w:b/>
                <w:sz w:val="18"/>
                <w:szCs w:val="18"/>
              </w:rPr>
              <w:t xml:space="preserve">ного задания за отчетный финансовый год, руб. </w:t>
            </w:r>
          </w:p>
        </w:tc>
        <w:tc>
          <w:tcPr>
            <w:tcW w:w="828" w:type="pct"/>
            <w:tcBorders>
              <w:top w:val="single" w:sz="4" w:space="0" w:color="auto"/>
              <w:left w:val="single" w:sz="4" w:space="0" w:color="auto"/>
              <w:bottom w:val="single" w:sz="4" w:space="0" w:color="auto"/>
              <w:right w:val="single" w:sz="4" w:space="0" w:color="auto"/>
            </w:tcBorders>
          </w:tcPr>
          <w:p w14:paraId="2369D1D6" w14:textId="1ACF5B9D" w:rsidR="00714BBF" w:rsidRPr="00714BBF" w:rsidRDefault="00714BBF" w:rsidP="00714BBF">
            <w:pPr>
              <w:jc w:val="center"/>
              <w:rPr>
                <w:b/>
                <w:sz w:val="24"/>
                <w:szCs w:val="24"/>
              </w:rPr>
            </w:pPr>
            <w:r w:rsidRPr="004E4DE7">
              <w:rPr>
                <w:b/>
                <w:sz w:val="18"/>
                <w:szCs w:val="18"/>
              </w:rPr>
              <w:t xml:space="preserve">Разрешенный к использованию остаток субсидии на выполнение </w:t>
            </w:r>
            <w:r>
              <w:rPr>
                <w:b/>
                <w:sz w:val="18"/>
                <w:szCs w:val="18"/>
              </w:rPr>
              <w:t>муниципаль</w:t>
            </w:r>
            <w:r w:rsidRPr="004E4DE7">
              <w:rPr>
                <w:b/>
                <w:sz w:val="18"/>
                <w:szCs w:val="18"/>
              </w:rPr>
              <w:t xml:space="preserve">ного задания за отчетный финансовый год, руб. </w:t>
            </w:r>
          </w:p>
        </w:tc>
        <w:tc>
          <w:tcPr>
            <w:tcW w:w="959" w:type="pct"/>
            <w:tcBorders>
              <w:top w:val="single" w:sz="4" w:space="0" w:color="auto"/>
              <w:left w:val="single" w:sz="4" w:space="0" w:color="auto"/>
              <w:bottom w:val="single" w:sz="4" w:space="0" w:color="auto"/>
              <w:right w:val="single" w:sz="4" w:space="0" w:color="auto"/>
            </w:tcBorders>
          </w:tcPr>
          <w:p w14:paraId="2DA3C89F" w14:textId="6377EF01" w:rsidR="00714BBF" w:rsidRPr="00714BBF" w:rsidRDefault="00714BBF" w:rsidP="00714BBF">
            <w:pPr>
              <w:jc w:val="center"/>
              <w:rPr>
                <w:b/>
                <w:sz w:val="24"/>
                <w:szCs w:val="24"/>
              </w:rPr>
            </w:pPr>
            <w:r w:rsidRPr="004E4DE7">
              <w:rPr>
                <w:b/>
                <w:sz w:val="18"/>
                <w:szCs w:val="18"/>
              </w:rPr>
              <w:t xml:space="preserve">Кассовый расход </w:t>
            </w:r>
            <w:r>
              <w:rPr>
                <w:b/>
                <w:sz w:val="18"/>
                <w:szCs w:val="18"/>
              </w:rPr>
              <w:t>муниципаль</w:t>
            </w:r>
            <w:r w:rsidRPr="004E4DE7">
              <w:rPr>
                <w:b/>
                <w:sz w:val="18"/>
                <w:szCs w:val="18"/>
              </w:rPr>
              <w:t xml:space="preserve">ного учреждения на оказание </w:t>
            </w:r>
            <w:r>
              <w:rPr>
                <w:b/>
                <w:sz w:val="18"/>
                <w:szCs w:val="18"/>
              </w:rPr>
              <w:t>муниципаль</w:t>
            </w:r>
            <w:r w:rsidRPr="004E4DE7">
              <w:rPr>
                <w:b/>
                <w:sz w:val="18"/>
                <w:szCs w:val="18"/>
              </w:rPr>
              <w:t xml:space="preserve">ных услуг (выполнение работ) (в том числе за счет остатков субсидии предыдущих периодов, фактических расходов за счет доходов от оказания </w:t>
            </w:r>
            <w:r>
              <w:rPr>
                <w:b/>
                <w:sz w:val="18"/>
                <w:szCs w:val="18"/>
              </w:rPr>
              <w:t>муниципаль</w:t>
            </w:r>
            <w:r w:rsidRPr="004E4DE7">
              <w:rPr>
                <w:b/>
                <w:sz w:val="18"/>
                <w:szCs w:val="18"/>
              </w:rPr>
              <w:t xml:space="preserve">ным учреждением </w:t>
            </w:r>
            <w:r>
              <w:rPr>
                <w:b/>
                <w:sz w:val="18"/>
                <w:szCs w:val="18"/>
              </w:rPr>
              <w:t>муниципаль</w:t>
            </w:r>
            <w:r w:rsidRPr="004E4DE7">
              <w:rPr>
                <w:b/>
                <w:sz w:val="18"/>
                <w:szCs w:val="18"/>
              </w:rPr>
              <w:t xml:space="preserve">ных услуг (выполнения работ) за плату для физических и (или) юридических лиц в пределах </w:t>
            </w:r>
            <w:r>
              <w:rPr>
                <w:b/>
                <w:sz w:val="18"/>
                <w:szCs w:val="18"/>
              </w:rPr>
              <w:t>муниципаль</w:t>
            </w:r>
            <w:r w:rsidRPr="004E4DE7">
              <w:rPr>
                <w:b/>
                <w:sz w:val="18"/>
                <w:szCs w:val="18"/>
              </w:rPr>
              <w:t xml:space="preserve">ного задания) за отчетный финансовый год, руб. </w:t>
            </w:r>
          </w:p>
        </w:tc>
        <w:tc>
          <w:tcPr>
            <w:tcW w:w="573" w:type="pct"/>
            <w:tcBorders>
              <w:top w:val="single" w:sz="4" w:space="0" w:color="auto"/>
              <w:left w:val="single" w:sz="4" w:space="0" w:color="auto"/>
              <w:bottom w:val="single" w:sz="4" w:space="0" w:color="auto"/>
              <w:right w:val="single" w:sz="4" w:space="0" w:color="auto"/>
            </w:tcBorders>
          </w:tcPr>
          <w:p w14:paraId="568FF3D7" w14:textId="77777777" w:rsidR="00714BBF" w:rsidRPr="004E4DE7" w:rsidRDefault="00714BBF" w:rsidP="00714BBF">
            <w:pPr>
              <w:jc w:val="center"/>
              <w:rPr>
                <w:b/>
                <w:sz w:val="18"/>
                <w:szCs w:val="18"/>
              </w:rPr>
            </w:pPr>
            <w:r w:rsidRPr="004E4DE7">
              <w:rPr>
                <w:b/>
                <w:sz w:val="18"/>
                <w:szCs w:val="18"/>
              </w:rPr>
              <w:t xml:space="preserve">Индекс освоения финансовых средств </w:t>
            </w:r>
          </w:p>
          <w:p w14:paraId="61F48026" w14:textId="6B8A665B" w:rsidR="00714BBF" w:rsidRPr="00714BBF" w:rsidRDefault="00714BBF" w:rsidP="00714BBF">
            <w:pPr>
              <w:jc w:val="center"/>
              <w:rPr>
                <w:b/>
                <w:sz w:val="24"/>
                <w:szCs w:val="24"/>
              </w:rPr>
            </w:pPr>
            <w:r w:rsidRPr="004E4DE7">
              <w:rPr>
                <w:b/>
                <w:sz w:val="18"/>
                <w:szCs w:val="18"/>
              </w:rPr>
              <w:t xml:space="preserve">(гр. 6 = </w:t>
            </w:r>
            <w:hyperlink w:anchor="Par14" w:history="1">
              <w:r w:rsidRPr="00343EEF">
                <w:rPr>
                  <w:b/>
                  <w:sz w:val="18"/>
                  <w:szCs w:val="18"/>
                </w:rPr>
                <w:t>гр. 5</w:t>
              </w:r>
            </w:hyperlink>
            <w:r w:rsidRPr="00343EEF">
              <w:rPr>
                <w:b/>
                <w:sz w:val="18"/>
                <w:szCs w:val="18"/>
              </w:rPr>
              <w:t xml:space="preserve"> / </w:t>
            </w:r>
            <w:hyperlink w:anchor="Par11" w:history="1">
              <w:r w:rsidRPr="00343EEF">
                <w:rPr>
                  <w:b/>
                  <w:sz w:val="18"/>
                  <w:szCs w:val="18"/>
                </w:rPr>
                <w:t>гр. 2</w:t>
              </w:r>
            </w:hyperlink>
            <w:r w:rsidRPr="00343EEF">
              <w:rPr>
                <w:b/>
                <w:sz w:val="18"/>
                <w:szCs w:val="18"/>
              </w:rPr>
              <w:t xml:space="preserve"> + </w:t>
            </w:r>
            <w:hyperlink w:anchor="Par12" w:history="1">
              <w:r w:rsidRPr="00343EEF">
                <w:rPr>
                  <w:b/>
                  <w:sz w:val="18"/>
                  <w:szCs w:val="18"/>
                </w:rPr>
                <w:t>гр. 3</w:t>
              </w:r>
            </w:hyperlink>
            <w:r w:rsidRPr="00343EEF">
              <w:rPr>
                <w:b/>
                <w:sz w:val="18"/>
                <w:szCs w:val="18"/>
              </w:rPr>
              <w:t xml:space="preserve"> + </w:t>
            </w:r>
            <w:hyperlink w:anchor="Par13" w:history="1">
              <w:r w:rsidRPr="00343EEF">
                <w:rPr>
                  <w:b/>
                  <w:sz w:val="18"/>
                  <w:szCs w:val="18"/>
                </w:rPr>
                <w:t>гр. 4</w:t>
              </w:r>
            </w:hyperlink>
            <w:r w:rsidRPr="004E4DE7">
              <w:rPr>
                <w:b/>
                <w:sz w:val="18"/>
                <w:szCs w:val="18"/>
              </w:rPr>
              <w:t xml:space="preserve">) </w:t>
            </w:r>
          </w:p>
        </w:tc>
        <w:tc>
          <w:tcPr>
            <w:tcW w:w="603" w:type="pct"/>
            <w:tcBorders>
              <w:top w:val="single" w:sz="4" w:space="0" w:color="auto"/>
              <w:left w:val="single" w:sz="4" w:space="0" w:color="auto"/>
              <w:bottom w:val="single" w:sz="4" w:space="0" w:color="auto"/>
              <w:right w:val="single" w:sz="4" w:space="0" w:color="auto"/>
            </w:tcBorders>
          </w:tcPr>
          <w:p w14:paraId="7BE52351" w14:textId="1AE91763" w:rsidR="00714BBF" w:rsidRPr="00714BBF" w:rsidRDefault="00714BBF" w:rsidP="00714BBF">
            <w:pPr>
              <w:jc w:val="center"/>
              <w:rPr>
                <w:b/>
                <w:sz w:val="24"/>
                <w:szCs w:val="24"/>
              </w:rPr>
            </w:pPr>
            <w:r w:rsidRPr="004E4DE7">
              <w:rPr>
                <w:b/>
                <w:sz w:val="18"/>
                <w:szCs w:val="18"/>
              </w:rPr>
              <w:t xml:space="preserve">Характеристика причин отклонения индекса освоения финансовых средств от 1 </w:t>
            </w:r>
          </w:p>
        </w:tc>
      </w:tr>
      <w:tr w:rsidR="00714BBF" w:rsidRPr="00714BBF" w14:paraId="6C6C2635" w14:textId="77777777" w:rsidTr="00714BBF">
        <w:trPr>
          <w:trHeight w:val="86"/>
        </w:trPr>
        <w:tc>
          <w:tcPr>
            <w:tcW w:w="315" w:type="pct"/>
            <w:tcBorders>
              <w:top w:val="single" w:sz="4" w:space="0" w:color="auto"/>
              <w:left w:val="single" w:sz="4" w:space="0" w:color="auto"/>
              <w:bottom w:val="single" w:sz="4" w:space="0" w:color="auto"/>
              <w:right w:val="single" w:sz="4" w:space="0" w:color="auto"/>
            </w:tcBorders>
          </w:tcPr>
          <w:p w14:paraId="3E493806" w14:textId="6E0D4B35" w:rsidR="00714BBF" w:rsidRPr="00714BBF" w:rsidRDefault="00714BBF" w:rsidP="00714BBF">
            <w:pPr>
              <w:jc w:val="center"/>
              <w:rPr>
                <w:b/>
                <w:sz w:val="24"/>
                <w:szCs w:val="24"/>
              </w:rPr>
            </w:pPr>
            <w:r w:rsidRPr="004E4DE7">
              <w:rPr>
                <w:b/>
                <w:sz w:val="18"/>
                <w:szCs w:val="18"/>
              </w:rPr>
              <w:t xml:space="preserve">1 </w:t>
            </w:r>
          </w:p>
        </w:tc>
        <w:tc>
          <w:tcPr>
            <w:tcW w:w="894" w:type="pct"/>
            <w:tcBorders>
              <w:top w:val="single" w:sz="4" w:space="0" w:color="auto"/>
              <w:left w:val="single" w:sz="4" w:space="0" w:color="auto"/>
              <w:bottom w:val="single" w:sz="4" w:space="0" w:color="auto"/>
              <w:right w:val="single" w:sz="4" w:space="0" w:color="auto"/>
            </w:tcBorders>
          </w:tcPr>
          <w:p w14:paraId="19F71DA4" w14:textId="387A6AD7" w:rsidR="00714BBF" w:rsidRPr="00714BBF" w:rsidRDefault="00714BBF" w:rsidP="00714BBF">
            <w:pPr>
              <w:jc w:val="center"/>
              <w:rPr>
                <w:b/>
                <w:sz w:val="24"/>
                <w:szCs w:val="24"/>
              </w:rPr>
            </w:pPr>
            <w:bookmarkStart w:id="54" w:name="Par11"/>
            <w:bookmarkEnd w:id="54"/>
            <w:r w:rsidRPr="004E4DE7">
              <w:rPr>
                <w:b/>
                <w:sz w:val="18"/>
                <w:szCs w:val="18"/>
              </w:rPr>
              <w:t xml:space="preserve">2 </w:t>
            </w:r>
          </w:p>
        </w:tc>
        <w:tc>
          <w:tcPr>
            <w:tcW w:w="828" w:type="pct"/>
            <w:tcBorders>
              <w:top w:val="single" w:sz="4" w:space="0" w:color="auto"/>
              <w:left w:val="single" w:sz="4" w:space="0" w:color="auto"/>
              <w:bottom w:val="single" w:sz="4" w:space="0" w:color="auto"/>
              <w:right w:val="single" w:sz="4" w:space="0" w:color="auto"/>
            </w:tcBorders>
          </w:tcPr>
          <w:p w14:paraId="3838DFCA" w14:textId="7AD70CAD" w:rsidR="00714BBF" w:rsidRPr="00714BBF" w:rsidRDefault="00714BBF" w:rsidP="00714BBF">
            <w:pPr>
              <w:jc w:val="center"/>
              <w:rPr>
                <w:b/>
                <w:sz w:val="24"/>
                <w:szCs w:val="24"/>
              </w:rPr>
            </w:pPr>
            <w:bookmarkStart w:id="55" w:name="Par12"/>
            <w:bookmarkEnd w:id="55"/>
            <w:r w:rsidRPr="004E4DE7">
              <w:rPr>
                <w:b/>
                <w:sz w:val="18"/>
                <w:szCs w:val="18"/>
              </w:rPr>
              <w:t xml:space="preserve">3 </w:t>
            </w:r>
          </w:p>
        </w:tc>
        <w:tc>
          <w:tcPr>
            <w:tcW w:w="828" w:type="pct"/>
            <w:tcBorders>
              <w:top w:val="single" w:sz="4" w:space="0" w:color="auto"/>
              <w:left w:val="single" w:sz="4" w:space="0" w:color="auto"/>
              <w:bottom w:val="single" w:sz="4" w:space="0" w:color="auto"/>
              <w:right w:val="single" w:sz="4" w:space="0" w:color="auto"/>
            </w:tcBorders>
          </w:tcPr>
          <w:p w14:paraId="78EE1F99" w14:textId="68CAB844" w:rsidR="00714BBF" w:rsidRPr="00714BBF" w:rsidRDefault="00714BBF" w:rsidP="00714BBF">
            <w:pPr>
              <w:jc w:val="center"/>
              <w:rPr>
                <w:b/>
                <w:sz w:val="24"/>
                <w:szCs w:val="24"/>
              </w:rPr>
            </w:pPr>
            <w:bookmarkStart w:id="56" w:name="Par13"/>
            <w:bookmarkEnd w:id="56"/>
            <w:r w:rsidRPr="004E4DE7">
              <w:rPr>
                <w:b/>
                <w:sz w:val="18"/>
                <w:szCs w:val="18"/>
              </w:rPr>
              <w:t xml:space="preserve">4 </w:t>
            </w:r>
          </w:p>
        </w:tc>
        <w:tc>
          <w:tcPr>
            <w:tcW w:w="959" w:type="pct"/>
            <w:tcBorders>
              <w:top w:val="single" w:sz="4" w:space="0" w:color="auto"/>
              <w:left w:val="single" w:sz="4" w:space="0" w:color="auto"/>
              <w:bottom w:val="single" w:sz="4" w:space="0" w:color="auto"/>
              <w:right w:val="single" w:sz="4" w:space="0" w:color="auto"/>
            </w:tcBorders>
          </w:tcPr>
          <w:p w14:paraId="623F1AE7" w14:textId="18F5C98A" w:rsidR="00714BBF" w:rsidRPr="00714BBF" w:rsidRDefault="00714BBF" w:rsidP="00714BBF">
            <w:pPr>
              <w:jc w:val="center"/>
              <w:rPr>
                <w:b/>
                <w:sz w:val="24"/>
                <w:szCs w:val="24"/>
              </w:rPr>
            </w:pPr>
            <w:bookmarkStart w:id="57" w:name="Par14"/>
            <w:bookmarkEnd w:id="57"/>
            <w:r w:rsidRPr="004E4DE7">
              <w:rPr>
                <w:b/>
                <w:sz w:val="18"/>
                <w:szCs w:val="18"/>
              </w:rPr>
              <w:t xml:space="preserve">5 </w:t>
            </w:r>
          </w:p>
        </w:tc>
        <w:tc>
          <w:tcPr>
            <w:tcW w:w="573" w:type="pct"/>
            <w:tcBorders>
              <w:top w:val="single" w:sz="4" w:space="0" w:color="auto"/>
              <w:left w:val="single" w:sz="4" w:space="0" w:color="auto"/>
              <w:bottom w:val="single" w:sz="4" w:space="0" w:color="auto"/>
              <w:right w:val="single" w:sz="4" w:space="0" w:color="auto"/>
            </w:tcBorders>
          </w:tcPr>
          <w:p w14:paraId="29F80688" w14:textId="712113CC" w:rsidR="00714BBF" w:rsidRPr="00714BBF" w:rsidRDefault="00714BBF" w:rsidP="00714BBF">
            <w:pPr>
              <w:jc w:val="center"/>
              <w:rPr>
                <w:b/>
                <w:sz w:val="24"/>
                <w:szCs w:val="24"/>
              </w:rPr>
            </w:pPr>
            <w:r w:rsidRPr="004E4DE7">
              <w:rPr>
                <w:b/>
                <w:sz w:val="18"/>
                <w:szCs w:val="18"/>
              </w:rPr>
              <w:t xml:space="preserve">6 </w:t>
            </w:r>
          </w:p>
        </w:tc>
        <w:tc>
          <w:tcPr>
            <w:tcW w:w="603" w:type="pct"/>
            <w:tcBorders>
              <w:top w:val="single" w:sz="4" w:space="0" w:color="auto"/>
              <w:left w:val="single" w:sz="4" w:space="0" w:color="auto"/>
              <w:bottom w:val="single" w:sz="4" w:space="0" w:color="auto"/>
              <w:right w:val="single" w:sz="4" w:space="0" w:color="auto"/>
            </w:tcBorders>
          </w:tcPr>
          <w:p w14:paraId="2B1F577D" w14:textId="5A1C8077" w:rsidR="00714BBF" w:rsidRPr="00714BBF" w:rsidRDefault="00714BBF" w:rsidP="00714BBF">
            <w:pPr>
              <w:jc w:val="center"/>
              <w:rPr>
                <w:b/>
                <w:sz w:val="24"/>
                <w:szCs w:val="24"/>
              </w:rPr>
            </w:pPr>
            <w:r w:rsidRPr="004E4DE7">
              <w:rPr>
                <w:b/>
                <w:sz w:val="18"/>
                <w:szCs w:val="18"/>
              </w:rPr>
              <w:t xml:space="preserve">7 </w:t>
            </w:r>
          </w:p>
        </w:tc>
      </w:tr>
    </w:tbl>
    <w:p w14:paraId="0C02AA41" w14:textId="77777777" w:rsidR="0051136F" w:rsidRPr="00A60FE7" w:rsidRDefault="0051136F" w:rsidP="0051136F">
      <w:pPr>
        <w:pStyle w:val="ConsPlusNormal"/>
        <w:rPr>
          <w:sz w:val="18"/>
          <w:szCs w:val="18"/>
        </w:rPr>
      </w:pPr>
    </w:p>
    <w:p w14:paraId="04CA31AF" w14:textId="77777777" w:rsidR="0051136F" w:rsidRPr="00714BBF" w:rsidRDefault="0051136F" w:rsidP="00714BBF">
      <w:pPr>
        <w:pStyle w:val="ConsPlusNormal"/>
        <w:jc w:val="center"/>
        <w:rPr>
          <w:rFonts w:ascii="Times New Roman" w:hAnsi="Times New Roman" w:cs="Times New Roman"/>
          <w:b/>
          <w:sz w:val="28"/>
          <w:szCs w:val="28"/>
        </w:rPr>
      </w:pPr>
    </w:p>
    <w:p w14:paraId="56EC9ACA" w14:textId="22218002" w:rsidR="0051136F" w:rsidRPr="00714BBF" w:rsidRDefault="0051136F" w:rsidP="00714BBF">
      <w:pPr>
        <w:pStyle w:val="ConsPlusNormal"/>
        <w:jc w:val="center"/>
        <w:rPr>
          <w:rFonts w:ascii="Times New Roman" w:hAnsi="Times New Roman" w:cs="Times New Roman"/>
          <w:b/>
          <w:sz w:val="28"/>
          <w:szCs w:val="28"/>
          <w:lang w:val="ru-RU"/>
        </w:rPr>
      </w:pPr>
      <w:r w:rsidRPr="00714BBF">
        <w:rPr>
          <w:rFonts w:ascii="Times New Roman" w:hAnsi="Times New Roman" w:cs="Times New Roman"/>
          <w:b/>
          <w:sz w:val="28"/>
          <w:szCs w:val="28"/>
          <w:lang w:val="ru-RU"/>
        </w:rPr>
        <w:t xml:space="preserve">Часть </w:t>
      </w:r>
      <w:r w:rsidRPr="00714BBF">
        <w:rPr>
          <w:rFonts w:ascii="Times New Roman" w:hAnsi="Times New Roman" w:cs="Times New Roman"/>
          <w:b/>
          <w:sz w:val="28"/>
          <w:szCs w:val="28"/>
        </w:rPr>
        <w:t>II</w:t>
      </w:r>
      <w:r w:rsidRPr="00714BBF">
        <w:rPr>
          <w:rFonts w:ascii="Times New Roman" w:hAnsi="Times New Roman" w:cs="Times New Roman"/>
          <w:b/>
          <w:sz w:val="28"/>
          <w:szCs w:val="28"/>
          <w:lang w:val="ru-RU"/>
        </w:rPr>
        <w:t>. Достижение показателей объема муниципальных услуг, выполнения работ</w:t>
      </w:r>
    </w:p>
    <w:tbl>
      <w:tblPr>
        <w:tblW w:w="5907" w:type="pct"/>
        <w:tblInd w:w="-963" w:type="dxa"/>
        <w:tblLayout w:type="fixed"/>
        <w:tblCellMar>
          <w:top w:w="102" w:type="dxa"/>
          <w:left w:w="62" w:type="dxa"/>
          <w:bottom w:w="102" w:type="dxa"/>
          <w:right w:w="62" w:type="dxa"/>
        </w:tblCellMar>
        <w:tblLook w:val="0000" w:firstRow="0" w:lastRow="0" w:firstColumn="0" w:lastColumn="0" w:noHBand="0" w:noVBand="0"/>
      </w:tblPr>
      <w:tblGrid>
        <w:gridCol w:w="440"/>
        <w:gridCol w:w="1020"/>
        <w:gridCol w:w="1025"/>
        <w:gridCol w:w="875"/>
        <w:gridCol w:w="799"/>
        <w:gridCol w:w="956"/>
        <w:gridCol w:w="1009"/>
        <w:gridCol w:w="963"/>
        <w:gridCol w:w="1242"/>
        <w:gridCol w:w="1023"/>
        <w:gridCol w:w="1170"/>
        <w:gridCol w:w="1020"/>
      </w:tblGrid>
      <w:tr w:rsidR="0051136F" w:rsidRPr="00A60FE7" w14:paraId="316F62E9" w14:textId="77777777" w:rsidTr="00714BBF">
        <w:tc>
          <w:tcPr>
            <w:tcW w:w="191" w:type="pct"/>
            <w:tcBorders>
              <w:top w:val="single" w:sz="4" w:space="0" w:color="auto"/>
              <w:left w:val="single" w:sz="4" w:space="0" w:color="auto"/>
              <w:bottom w:val="single" w:sz="4" w:space="0" w:color="auto"/>
              <w:right w:val="single" w:sz="4" w:space="0" w:color="auto"/>
            </w:tcBorders>
          </w:tcPr>
          <w:p w14:paraId="4DFB29CC" w14:textId="77777777" w:rsidR="0051136F" w:rsidRPr="00A60FE7" w:rsidRDefault="0051136F" w:rsidP="00E2403E">
            <w:pPr>
              <w:jc w:val="center"/>
              <w:rPr>
                <w:b/>
                <w:bCs/>
                <w:sz w:val="16"/>
                <w:szCs w:val="16"/>
              </w:rPr>
            </w:pPr>
            <w:r w:rsidRPr="00A60FE7">
              <w:rPr>
                <w:b/>
                <w:bCs/>
                <w:sz w:val="16"/>
                <w:szCs w:val="16"/>
              </w:rPr>
              <w:t xml:space="preserve">N п/п </w:t>
            </w:r>
          </w:p>
        </w:tc>
        <w:tc>
          <w:tcPr>
            <w:tcW w:w="442" w:type="pct"/>
            <w:tcBorders>
              <w:top w:val="single" w:sz="4" w:space="0" w:color="auto"/>
              <w:left w:val="single" w:sz="4" w:space="0" w:color="auto"/>
              <w:bottom w:val="single" w:sz="4" w:space="0" w:color="auto"/>
              <w:right w:val="single" w:sz="4" w:space="0" w:color="auto"/>
            </w:tcBorders>
          </w:tcPr>
          <w:p w14:paraId="377F5EF6" w14:textId="77777777" w:rsidR="0051136F" w:rsidRPr="00A60FE7" w:rsidRDefault="0051136F" w:rsidP="00E2403E">
            <w:pPr>
              <w:jc w:val="center"/>
              <w:rPr>
                <w:b/>
                <w:bCs/>
                <w:sz w:val="16"/>
                <w:szCs w:val="16"/>
              </w:rPr>
            </w:pPr>
            <w:r w:rsidRPr="00A60FE7">
              <w:rPr>
                <w:b/>
                <w:bCs/>
                <w:sz w:val="16"/>
                <w:szCs w:val="16"/>
              </w:rPr>
              <w:t xml:space="preserve">Уникальный номер реестровой записи </w:t>
            </w:r>
            <w:r>
              <w:rPr>
                <w:b/>
                <w:bCs/>
                <w:sz w:val="16"/>
                <w:szCs w:val="16"/>
              </w:rPr>
              <w:t>общероссийского базового (отраслевого)</w:t>
            </w:r>
            <w:r w:rsidRPr="00A60FE7">
              <w:rPr>
                <w:b/>
                <w:bCs/>
                <w:sz w:val="16"/>
                <w:szCs w:val="16"/>
              </w:rPr>
              <w:t xml:space="preserve"> перечня</w:t>
            </w:r>
            <w:r>
              <w:rPr>
                <w:b/>
                <w:bCs/>
                <w:sz w:val="16"/>
                <w:szCs w:val="16"/>
              </w:rPr>
              <w:t xml:space="preserve"> (регионального перечня)</w:t>
            </w:r>
            <w:r w:rsidRPr="00A60FE7">
              <w:rPr>
                <w:b/>
                <w:bCs/>
                <w:sz w:val="16"/>
                <w:szCs w:val="16"/>
              </w:rPr>
              <w:t xml:space="preserve"> </w:t>
            </w:r>
            <w:r>
              <w:rPr>
                <w:b/>
                <w:bCs/>
                <w:sz w:val="16"/>
                <w:szCs w:val="16"/>
              </w:rPr>
              <w:t>муниципаль</w:t>
            </w:r>
            <w:r w:rsidRPr="00A60FE7">
              <w:rPr>
                <w:b/>
                <w:bCs/>
                <w:sz w:val="16"/>
                <w:szCs w:val="16"/>
              </w:rPr>
              <w:t xml:space="preserve">ных услуг (работ) </w:t>
            </w:r>
          </w:p>
        </w:tc>
        <w:tc>
          <w:tcPr>
            <w:tcW w:w="444" w:type="pct"/>
            <w:tcBorders>
              <w:top w:val="single" w:sz="4" w:space="0" w:color="auto"/>
              <w:left w:val="single" w:sz="4" w:space="0" w:color="auto"/>
              <w:bottom w:val="single" w:sz="4" w:space="0" w:color="auto"/>
              <w:right w:val="single" w:sz="4" w:space="0" w:color="auto"/>
            </w:tcBorders>
          </w:tcPr>
          <w:p w14:paraId="2C6AD3C4" w14:textId="77777777" w:rsidR="0051136F" w:rsidRPr="00A60FE7" w:rsidRDefault="0051136F" w:rsidP="00E2403E">
            <w:pPr>
              <w:jc w:val="center"/>
              <w:rPr>
                <w:b/>
                <w:bCs/>
                <w:sz w:val="16"/>
                <w:szCs w:val="16"/>
              </w:rPr>
            </w:pPr>
            <w:r w:rsidRPr="00A60FE7">
              <w:rPr>
                <w:b/>
                <w:bCs/>
                <w:sz w:val="16"/>
                <w:szCs w:val="16"/>
              </w:rPr>
              <w:t xml:space="preserve">Наименование </w:t>
            </w:r>
            <w:r>
              <w:rPr>
                <w:b/>
                <w:bCs/>
                <w:sz w:val="16"/>
                <w:szCs w:val="16"/>
              </w:rPr>
              <w:t>муниципаль</w:t>
            </w:r>
            <w:r w:rsidRPr="00A60FE7">
              <w:rPr>
                <w:b/>
                <w:bCs/>
                <w:sz w:val="16"/>
                <w:szCs w:val="16"/>
              </w:rPr>
              <w:t xml:space="preserve">ной услуги (работы) </w:t>
            </w:r>
          </w:p>
        </w:tc>
        <w:tc>
          <w:tcPr>
            <w:tcW w:w="379" w:type="pct"/>
            <w:tcBorders>
              <w:top w:val="single" w:sz="4" w:space="0" w:color="auto"/>
              <w:left w:val="single" w:sz="4" w:space="0" w:color="auto"/>
              <w:bottom w:val="single" w:sz="4" w:space="0" w:color="auto"/>
              <w:right w:val="single" w:sz="4" w:space="0" w:color="auto"/>
            </w:tcBorders>
          </w:tcPr>
          <w:p w14:paraId="194ADC39" w14:textId="77777777" w:rsidR="0051136F" w:rsidRPr="00A60FE7" w:rsidRDefault="0051136F" w:rsidP="00E2403E">
            <w:pPr>
              <w:jc w:val="center"/>
              <w:rPr>
                <w:b/>
                <w:bCs/>
                <w:sz w:val="16"/>
                <w:szCs w:val="16"/>
              </w:rPr>
            </w:pPr>
            <w:r w:rsidRPr="00A60FE7">
              <w:rPr>
                <w:b/>
                <w:bCs/>
                <w:sz w:val="16"/>
                <w:szCs w:val="16"/>
              </w:rPr>
              <w:t xml:space="preserve">Наименование показателя объема </w:t>
            </w:r>
            <w:r>
              <w:rPr>
                <w:b/>
                <w:bCs/>
                <w:sz w:val="16"/>
                <w:szCs w:val="16"/>
              </w:rPr>
              <w:t>муниципаль</w:t>
            </w:r>
            <w:r w:rsidRPr="00A60FE7">
              <w:rPr>
                <w:b/>
                <w:bCs/>
                <w:sz w:val="16"/>
                <w:szCs w:val="16"/>
              </w:rPr>
              <w:t xml:space="preserve">ной услуги (работы) </w:t>
            </w:r>
          </w:p>
        </w:tc>
        <w:tc>
          <w:tcPr>
            <w:tcW w:w="346" w:type="pct"/>
            <w:tcBorders>
              <w:top w:val="single" w:sz="4" w:space="0" w:color="auto"/>
              <w:left w:val="single" w:sz="4" w:space="0" w:color="auto"/>
              <w:bottom w:val="single" w:sz="4" w:space="0" w:color="auto"/>
              <w:right w:val="single" w:sz="4" w:space="0" w:color="auto"/>
            </w:tcBorders>
          </w:tcPr>
          <w:p w14:paraId="67EF3E43" w14:textId="77777777" w:rsidR="0051136F" w:rsidRPr="00A60FE7" w:rsidRDefault="0051136F" w:rsidP="00E2403E">
            <w:pPr>
              <w:jc w:val="center"/>
              <w:rPr>
                <w:b/>
                <w:bCs/>
                <w:sz w:val="16"/>
                <w:szCs w:val="16"/>
              </w:rPr>
            </w:pPr>
            <w:r w:rsidRPr="00A60FE7">
              <w:rPr>
                <w:b/>
                <w:bCs/>
                <w:sz w:val="16"/>
                <w:szCs w:val="16"/>
              </w:rPr>
              <w:t xml:space="preserve">Единица измерения показателя </w:t>
            </w:r>
            <w:r>
              <w:rPr>
                <w:b/>
                <w:bCs/>
                <w:sz w:val="16"/>
                <w:szCs w:val="16"/>
              </w:rPr>
              <w:t>муниципаль</w:t>
            </w:r>
            <w:r w:rsidRPr="00A60FE7">
              <w:rPr>
                <w:b/>
                <w:bCs/>
                <w:sz w:val="16"/>
                <w:szCs w:val="16"/>
              </w:rPr>
              <w:t xml:space="preserve">ной услуги (работы) </w:t>
            </w:r>
          </w:p>
        </w:tc>
        <w:tc>
          <w:tcPr>
            <w:tcW w:w="414" w:type="pct"/>
            <w:tcBorders>
              <w:top w:val="single" w:sz="4" w:space="0" w:color="auto"/>
              <w:left w:val="single" w:sz="4" w:space="0" w:color="auto"/>
              <w:bottom w:val="single" w:sz="4" w:space="0" w:color="auto"/>
              <w:right w:val="single" w:sz="4" w:space="0" w:color="auto"/>
            </w:tcBorders>
          </w:tcPr>
          <w:p w14:paraId="60347C16" w14:textId="77777777" w:rsidR="0051136F" w:rsidRPr="00A60FE7" w:rsidRDefault="0051136F" w:rsidP="00E2403E">
            <w:pPr>
              <w:jc w:val="center"/>
              <w:rPr>
                <w:b/>
                <w:bCs/>
                <w:sz w:val="16"/>
                <w:szCs w:val="16"/>
              </w:rPr>
            </w:pPr>
            <w:r w:rsidRPr="00A60FE7">
              <w:rPr>
                <w:b/>
                <w:bCs/>
                <w:sz w:val="16"/>
                <w:szCs w:val="16"/>
              </w:rPr>
              <w:t xml:space="preserve">Годовое значение показателя объема </w:t>
            </w:r>
            <w:r>
              <w:rPr>
                <w:b/>
                <w:bCs/>
                <w:sz w:val="16"/>
                <w:szCs w:val="16"/>
              </w:rPr>
              <w:t>муниципаль</w:t>
            </w:r>
            <w:r w:rsidRPr="00A60FE7">
              <w:rPr>
                <w:b/>
                <w:bCs/>
                <w:sz w:val="16"/>
                <w:szCs w:val="16"/>
              </w:rPr>
              <w:t xml:space="preserve">ной услуги, предусмотренное </w:t>
            </w:r>
            <w:r>
              <w:rPr>
                <w:b/>
                <w:bCs/>
                <w:sz w:val="16"/>
                <w:szCs w:val="16"/>
              </w:rPr>
              <w:t>муниципаль</w:t>
            </w:r>
            <w:r w:rsidRPr="00A60FE7">
              <w:rPr>
                <w:b/>
                <w:bCs/>
                <w:sz w:val="16"/>
                <w:szCs w:val="16"/>
              </w:rPr>
              <w:t xml:space="preserve">ным заданием, отметка о выполнении работы </w:t>
            </w:r>
          </w:p>
        </w:tc>
        <w:tc>
          <w:tcPr>
            <w:tcW w:w="437" w:type="pct"/>
            <w:tcBorders>
              <w:top w:val="single" w:sz="4" w:space="0" w:color="auto"/>
              <w:left w:val="single" w:sz="4" w:space="0" w:color="auto"/>
              <w:bottom w:val="single" w:sz="4" w:space="0" w:color="auto"/>
              <w:right w:val="single" w:sz="4" w:space="0" w:color="auto"/>
            </w:tcBorders>
          </w:tcPr>
          <w:p w14:paraId="58893979" w14:textId="77777777" w:rsidR="0051136F" w:rsidRPr="00A60FE7" w:rsidRDefault="0051136F" w:rsidP="00E2403E">
            <w:pPr>
              <w:jc w:val="center"/>
              <w:rPr>
                <w:b/>
                <w:bCs/>
                <w:sz w:val="16"/>
                <w:szCs w:val="16"/>
              </w:rPr>
            </w:pPr>
            <w:r w:rsidRPr="00A60FE7">
              <w:rPr>
                <w:b/>
                <w:bCs/>
                <w:sz w:val="16"/>
                <w:szCs w:val="16"/>
              </w:rPr>
              <w:t xml:space="preserve">Фактическое значение показателя объема </w:t>
            </w:r>
            <w:r>
              <w:rPr>
                <w:b/>
                <w:bCs/>
                <w:sz w:val="16"/>
                <w:szCs w:val="16"/>
              </w:rPr>
              <w:t>муниципаль</w:t>
            </w:r>
            <w:r w:rsidRPr="00A60FE7">
              <w:rPr>
                <w:b/>
                <w:bCs/>
                <w:sz w:val="16"/>
                <w:szCs w:val="16"/>
              </w:rPr>
              <w:t xml:space="preserve">ной услуги (отметка о выполнении работы), достигнутое в отчетном периоде </w:t>
            </w:r>
          </w:p>
        </w:tc>
        <w:tc>
          <w:tcPr>
            <w:tcW w:w="417" w:type="pct"/>
            <w:tcBorders>
              <w:top w:val="single" w:sz="4" w:space="0" w:color="auto"/>
              <w:left w:val="single" w:sz="4" w:space="0" w:color="auto"/>
              <w:bottom w:val="single" w:sz="4" w:space="0" w:color="auto"/>
              <w:right w:val="single" w:sz="4" w:space="0" w:color="auto"/>
            </w:tcBorders>
          </w:tcPr>
          <w:p w14:paraId="236EBCDD" w14:textId="77777777" w:rsidR="0051136F" w:rsidRPr="00932B2D" w:rsidRDefault="0051136F" w:rsidP="00E2403E">
            <w:pPr>
              <w:jc w:val="center"/>
              <w:rPr>
                <w:b/>
                <w:bCs/>
                <w:sz w:val="16"/>
                <w:szCs w:val="16"/>
              </w:rPr>
            </w:pPr>
            <w:r w:rsidRPr="00A60FE7">
              <w:rPr>
                <w:b/>
                <w:bCs/>
                <w:sz w:val="16"/>
                <w:szCs w:val="16"/>
              </w:rPr>
              <w:t xml:space="preserve">Индекс достижения показателей объема </w:t>
            </w:r>
            <w:r>
              <w:rPr>
                <w:b/>
                <w:bCs/>
                <w:sz w:val="16"/>
                <w:szCs w:val="16"/>
              </w:rPr>
              <w:t>муниципаль</w:t>
            </w:r>
            <w:r w:rsidRPr="00A60FE7">
              <w:rPr>
                <w:b/>
                <w:bCs/>
                <w:sz w:val="16"/>
                <w:szCs w:val="16"/>
              </w:rPr>
              <w:t>ной услуги, выполнения работы</w:t>
            </w:r>
          </w:p>
          <w:p w14:paraId="6A501EF5" w14:textId="77777777" w:rsidR="0051136F" w:rsidRPr="00DC00CD" w:rsidRDefault="0051136F" w:rsidP="00E2403E">
            <w:pPr>
              <w:jc w:val="center"/>
              <w:rPr>
                <w:b/>
                <w:bCs/>
                <w:sz w:val="16"/>
                <w:szCs w:val="16"/>
              </w:rPr>
            </w:pPr>
            <w:r w:rsidRPr="00DC00CD">
              <w:rPr>
                <w:b/>
                <w:bCs/>
                <w:sz w:val="16"/>
                <w:szCs w:val="16"/>
              </w:rPr>
              <w:t xml:space="preserve"> (</w:t>
            </w:r>
            <w:hyperlink w:anchor="Par19" w:history="1">
              <w:r w:rsidRPr="00DC00CD">
                <w:rPr>
                  <w:b/>
                  <w:bCs/>
                  <w:sz w:val="16"/>
                  <w:szCs w:val="16"/>
                </w:rPr>
                <w:t>7</w:t>
              </w:r>
            </w:hyperlink>
            <w:r w:rsidRPr="00DC00CD">
              <w:rPr>
                <w:b/>
                <w:bCs/>
                <w:sz w:val="16"/>
                <w:szCs w:val="16"/>
              </w:rPr>
              <w:t xml:space="preserve"> / </w:t>
            </w:r>
            <w:hyperlink w:anchor="Par18" w:history="1">
              <w:r w:rsidRPr="00DC00CD">
                <w:rPr>
                  <w:b/>
                  <w:bCs/>
                  <w:sz w:val="16"/>
                  <w:szCs w:val="16"/>
                </w:rPr>
                <w:t>6</w:t>
              </w:r>
            </w:hyperlink>
            <w:r w:rsidRPr="00DC00CD">
              <w:rPr>
                <w:b/>
                <w:bCs/>
                <w:sz w:val="16"/>
                <w:szCs w:val="16"/>
              </w:rPr>
              <w:t xml:space="preserve">) </w:t>
            </w:r>
          </w:p>
        </w:tc>
        <w:tc>
          <w:tcPr>
            <w:tcW w:w="538" w:type="pct"/>
            <w:tcBorders>
              <w:top w:val="single" w:sz="4" w:space="0" w:color="auto"/>
              <w:left w:val="single" w:sz="4" w:space="0" w:color="auto"/>
              <w:bottom w:val="single" w:sz="4" w:space="0" w:color="auto"/>
              <w:right w:val="single" w:sz="4" w:space="0" w:color="auto"/>
            </w:tcBorders>
          </w:tcPr>
          <w:p w14:paraId="1EC09172" w14:textId="77777777" w:rsidR="0051136F" w:rsidRPr="00A60FE7" w:rsidRDefault="0051136F" w:rsidP="00E2403E">
            <w:pPr>
              <w:jc w:val="center"/>
              <w:rPr>
                <w:b/>
                <w:bCs/>
                <w:sz w:val="16"/>
                <w:szCs w:val="16"/>
              </w:rPr>
            </w:pPr>
            <w:r w:rsidRPr="00A60FE7">
              <w:rPr>
                <w:b/>
                <w:bCs/>
                <w:sz w:val="16"/>
                <w:szCs w:val="16"/>
              </w:rPr>
              <w:t xml:space="preserve">Затраты на оказание </w:t>
            </w:r>
            <w:r>
              <w:rPr>
                <w:b/>
                <w:bCs/>
                <w:sz w:val="16"/>
                <w:szCs w:val="16"/>
              </w:rPr>
              <w:t>муниципаль</w:t>
            </w:r>
            <w:r w:rsidRPr="00A60FE7">
              <w:rPr>
                <w:b/>
                <w:bCs/>
                <w:sz w:val="16"/>
                <w:szCs w:val="16"/>
              </w:rPr>
              <w:t xml:space="preserve">ной услуги (выполнения работы) согласно </w:t>
            </w:r>
            <w:r>
              <w:rPr>
                <w:b/>
                <w:bCs/>
                <w:sz w:val="16"/>
                <w:szCs w:val="16"/>
              </w:rPr>
              <w:t>муниципаль</w:t>
            </w:r>
            <w:r w:rsidRPr="00A60FE7">
              <w:rPr>
                <w:b/>
                <w:bCs/>
                <w:sz w:val="16"/>
                <w:szCs w:val="16"/>
              </w:rPr>
              <w:t xml:space="preserve">ному заданию (без учета затрат на содержание </w:t>
            </w:r>
            <w:r>
              <w:rPr>
                <w:b/>
                <w:bCs/>
                <w:sz w:val="16"/>
                <w:szCs w:val="16"/>
              </w:rPr>
              <w:t>муниципаль</w:t>
            </w:r>
            <w:r w:rsidRPr="00A60FE7">
              <w:rPr>
                <w:b/>
                <w:bCs/>
                <w:sz w:val="16"/>
                <w:szCs w:val="16"/>
              </w:rPr>
              <w:t>ного имущества</w:t>
            </w:r>
            <w:r>
              <w:rPr>
                <w:b/>
                <w:bCs/>
                <w:sz w:val="16"/>
                <w:szCs w:val="16"/>
              </w:rPr>
              <w:t xml:space="preserve"> муниципального </w:t>
            </w:r>
            <w:proofErr w:type="spellStart"/>
            <w:proofErr w:type="gramStart"/>
            <w:r>
              <w:rPr>
                <w:b/>
                <w:bCs/>
                <w:sz w:val="16"/>
                <w:szCs w:val="16"/>
              </w:rPr>
              <w:t>образова-ния</w:t>
            </w:r>
            <w:proofErr w:type="spellEnd"/>
            <w:proofErr w:type="gramEnd"/>
            <w:r>
              <w:rPr>
                <w:b/>
                <w:bCs/>
                <w:sz w:val="16"/>
                <w:szCs w:val="16"/>
              </w:rPr>
              <w:t xml:space="preserve"> </w:t>
            </w:r>
            <w:proofErr w:type="spellStart"/>
            <w:r>
              <w:rPr>
                <w:b/>
                <w:bCs/>
                <w:sz w:val="16"/>
                <w:szCs w:val="16"/>
              </w:rPr>
              <w:t>Вышне-волоцкий</w:t>
            </w:r>
            <w:proofErr w:type="spellEnd"/>
            <w:r>
              <w:rPr>
                <w:b/>
                <w:bCs/>
                <w:sz w:val="16"/>
                <w:szCs w:val="16"/>
              </w:rPr>
              <w:t xml:space="preserve"> городской округ</w:t>
            </w:r>
            <w:r w:rsidRPr="00A60FE7">
              <w:rPr>
                <w:b/>
                <w:bCs/>
                <w:sz w:val="16"/>
                <w:szCs w:val="16"/>
              </w:rPr>
              <w:t xml:space="preserve"> Тверской области) </w:t>
            </w:r>
          </w:p>
        </w:tc>
        <w:tc>
          <w:tcPr>
            <w:tcW w:w="443" w:type="pct"/>
            <w:tcBorders>
              <w:top w:val="single" w:sz="4" w:space="0" w:color="auto"/>
              <w:left w:val="single" w:sz="4" w:space="0" w:color="auto"/>
              <w:bottom w:val="single" w:sz="4" w:space="0" w:color="auto"/>
              <w:right w:val="single" w:sz="4" w:space="0" w:color="auto"/>
            </w:tcBorders>
          </w:tcPr>
          <w:p w14:paraId="5C98803A" w14:textId="77777777" w:rsidR="0051136F" w:rsidRPr="00A60FE7" w:rsidRDefault="0051136F" w:rsidP="00E2403E">
            <w:pPr>
              <w:jc w:val="center"/>
              <w:rPr>
                <w:b/>
                <w:bCs/>
                <w:sz w:val="16"/>
                <w:szCs w:val="16"/>
              </w:rPr>
            </w:pPr>
            <w:r w:rsidRPr="00A60FE7">
              <w:rPr>
                <w:b/>
                <w:bCs/>
                <w:sz w:val="16"/>
                <w:szCs w:val="16"/>
              </w:rPr>
              <w:t xml:space="preserve">Вес показателя в общем объеме </w:t>
            </w:r>
            <w:r>
              <w:rPr>
                <w:b/>
                <w:bCs/>
                <w:sz w:val="16"/>
                <w:szCs w:val="16"/>
              </w:rPr>
              <w:t>муниципаль</w:t>
            </w:r>
            <w:r w:rsidRPr="00A60FE7">
              <w:rPr>
                <w:b/>
                <w:bCs/>
                <w:sz w:val="16"/>
                <w:szCs w:val="16"/>
              </w:rPr>
              <w:t xml:space="preserve">ных услуг (работ) в рамках </w:t>
            </w:r>
            <w:r>
              <w:rPr>
                <w:b/>
                <w:bCs/>
                <w:sz w:val="16"/>
                <w:szCs w:val="16"/>
              </w:rPr>
              <w:t>муниципаль</w:t>
            </w:r>
            <w:r w:rsidRPr="00A60FE7">
              <w:rPr>
                <w:b/>
                <w:bCs/>
                <w:sz w:val="16"/>
                <w:szCs w:val="16"/>
              </w:rPr>
              <w:t xml:space="preserve">ного задания </w:t>
            </w:r>
          </w:p>
          <w:p w14:paraId="617C2BA7" w14:textId="77777777" w:rsidR="0051136F" w:rsidRPr="00A60FE7" w:rsidRDefault="0051136F" w:rsidP="00E2403E">
            <w:pPr>
              <w:jc w:val="center"/>
              <w:rPr>
                <w:b/>
                <w:bCs/>
                <w:sz w:val="16"/>
                <w:szCs w:val="16"/>
              </w:rPr>
            </w:pPr>
            <w:r w:rsidRPr="00932B2D">
              <w:rPr>
                <w:b/>
                <w:bCs/>
                <w:noProof/>
                <w:position w:val="-14"/>
                <w:sz w:val="16"/>
                <w:szCs w:val="16"/>
              </w:rPr>
              <w:drawing>
                <wp:inline distT="0" distB="0" distL="0" distR="0" wp14:anchorId="4D0D4BAE" wp14:editId="121D28C2">
                  <wp:extent cx="367048" cy="165858"/>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366722" cy="165711"/>
                          </a:xfrm>
                          <a:prstGeom prst="rect">
                            <a:avLst/>
                          </a:prstGeom>
                          <a:noFill/>
                          <a:ln w="9525">
                            <a:noFill/>
                            <a:miter lim="800000"/>
                            <a:headEnd/>
                            <a:tailEnd/>
                          </a:ln>
                        </pic:spPr>
                      </pic:pic>
                    </a:graphicData>
                  </a:graphic>
                </wp:inline>
              </w:drawing>
            </w:r>
          </w:p>
        </w:tc>
        <w:tc>
          <w:tcPr>
            <w:tcW w:w="507" w:type="pct"/>
            <w:tcBorders>
              <w:top w:val="single" w:sz="4" w:space="0" w:color="auto"/>
              <w:left w:val="single" w:sz="4" w:space="0" w:color="auto"/>
              <w:bottom w:val="single" w:sz="4" w:space="0" w:color="auto"/>
              <w:right w:val="single" w:sz="4" w:space="0" w:color="auto"/>
            </w:tcBorders>
          </w:tcPr>
          <w:p w14:paraId="73A385CC" w14:textId="77777777" w:rsidR="0051136F" w:rsidRPr="00A60FE7" w:rsidRDefault="0051136F" w:rsidP="00E2403E">
            <w:pPr>
              <w:jc w:val="center"/>
              <w:rPr>
                <w:b/>
                <w:bCs/>
                <w:sz w:val="16"/>
                <w:szCs w:val="16"/>
              </w:rPr>
            </w:pPr>
            <w:r w:rsidRPr="00A60FE7">
              <w:rPr>
                <w:b/>
                <w:bCs/>
                <w:sz w:val="16"/>
                <w:szCs w:val="16"/>
              </w:rPr>
              <w:t xml:space="preserve">Итоговое выполнение </w:t>
            </w:r>
            <w:r>
              <w:rPr>
                <w:b/>
                <w:bCs/>
                <w:sz w:val="16"/>
                <w:szCs w:val="16"/>
              </w:rPr>
              <w:t>муниципаль</w:t>
            </w:r>
            <w:r w:rsidRPr="00A60FE7">
              <w:rPr>
                <w:b/>
                <w:bCs/>
                <w:sz w:val="16"/>
                <w:szCs w:val="16"/>
              </w:rPr>
              <w:t xml:space="preserve">ного задания с учетом веса показателя объема </w:t>
            </w:r>
            <w:r>
              <w:rPr>
                <w:b/>
                <w:bCs/>
                <w:sz w:val="16"/>
                <w:szCs w:val="16"/>
              </w:rPr>
              <w:t>муниципаль</w:t>
            </w:r>
            <w:r w:rsidRPr="00A60FE7">
              <w:rPr>
                <w:b/>
                <w:bCs/>
                <w:sz w:val="16"/>
                <w:szCs w:val="16"/>
              </w:rPr>
              <w:t xml:space="preserve">ных услуг, выполнения работ </w:t>
            </w:r>
          </w:p>
        </w:tc>
        <w:tc>
          <w:tcPr>
            <w:tcW w:w="442" w:type="pct"/>
            <w:tcBorders>
              <w:top w:val="single" w:sz="4" w:space="0" w:color="auto"/>
              <w:left w:val="single" w:sz="4" w:space="0" w:color="auto"/>
              <w:bottom w:val="single" w:sz="4" w:space="0" w:color="auto"/>
              <w:right w:val="single" w:sz="4" w:space="0" w:color="auto"/>
            </w:tcBorders>
          </w:tcPr>
          <w:p w14:paraId="6350E509" w14:textId="77777777" w:rsidR="0051136F" w:rsidRPr="00A60FE7" w:rsidRDefault="0051136F" w:rsidP="00E2403E">
            <w:pPr>
              <w:jc w:val="center"/>
              <w:rPr>
                <w:b/>
                <w:bCs/>
                <w:sz w:val="16"/>
                <w:szCs w:val="16"/>
              </w:rPr>
            </w:pPr>
            <w:r w:rsidRPr="00A60FE7">
              <w:rPr>
                <w:b/>
                <w:bCs/>
                <w:sz w:val="16"/>
                <w:szCs w:val="16"/>
              </w:rPr>
              <w:t xml:space="preserve">Характеристика причин отклонения показателя объема </w:t>
            </w:r>
            <w:r>
              <w:rPr>
                <w:b/>
                <w:bCs/>
                <w:sz w:val="16"/>
                <w:szCs w:val="16"/>
              </w:rPr>
              <w:t>муниципаль</w:t>
            </w:r>
            <w:r w:rsidRPr="00A60FE7">
              <w:rPr>
                <w:b/>
                <w:bCs/>
                <w:sz w:val="16"/>
                <w:szCs w:val="16"/>
              </w:rPr>
              <w:t xml:space="preserve">ных услуг, выполнения работ от запланированного значения </w:t>
            </w:r>
          </w:p>
        </w:tc>
      </w:tr>
      <w:tr w:rsidR="0051136F" w:rsidRPr="00A60FE7" w14:paraId="3A1F58EC" w14:textId="77777777" w:rsidTr="00714BBF">
        <w:tc>
          <w:tcPr>
            <w:tcW w:w="191" w:type="pct"/>
            <w:tcBorders>
              <w:top w:val="single" w:sz="4" w:space="0" w:color="auto"/>
              <w:left w:val="single" w:sz="4" w:space="0" w:color="auto"/>
              <w:bottom w:val="single" w:sz="4" w:space="0" w:color="auto"/>
              <w:right w:val="single" w:sz="4" w:space="0" w:color="auto"/>
            </w:tcBorders>
          </w:tcPr>
          <w:p w14:paraId="193259EA" w14:textId="77777777" w:rsidR="0051136F" w:rsidRPr="00A60FE7" w:rsidRDefault="0051136F" w:rsidP="00E2403E">
            <w:pPr>
              <w:jc w:val="center"/>
              <w:rPr>
                <w:b/>
                <w:bCs/>
                <w:sz w:val="16"/>
                <w:szCs w:val="16"/>
              </w:rPr>
            </w:pPr>
            <w:r w:rsidRPr="00A60FE7">
              <w:rPr>
                <w:b/>
                <w:bCs/>
                <w:sz w:val="16"/>
                <w:szCs w:val="16"/>
              </w:rPr>
              <w:t xml:space="preserve">1 </w:t>
            </w:r>
          </w:p>
        </w:tc>
        <w:tc>
          <w:tcPr>
            <w:tcW w:w="442" w:type="pct"/>
            <w:tcBorders>
              <w:top w:val="single" w:sz="4" w:space="0" w:color="auto"/>
              <w:left w:val="single" w:sz="4" w:space="0" w:color="auto"/>
              <w:bottom w:val="single" w:sz="4" w:space="0" w:color="auto"/>
              <w:right w:val="single" w:sz="4" w:space="0" w:color="auto"/>
            </w:tcBorders>
          </w:tcPr>
          <w:p w14:paraId="3BB0349C" w14:textId="77777777" w:rsidR="0051136F" w:rsidRPr="00A60FE7" w:rsidRDefault="0051136F" w:rsidP="00E2403E">
            <w:pPr>
              <w:jc w:val="center"/>
              <w:rPr>
                <w:b/>
                <w:bCs/>
                <w:sz w:val="16"/>
                <w:szCs w:val="16"/>
              </w:rPr>
            </w:pPr>
            <w:r w:rsidRPr="00A60FE7">
              <w:rPr>
                <w:b/>
                <w:bCs/>
                <w:sz w:val="16"/>
                <w:szCs w:val="16"/>
              </w:rPr>
              <w:t xml:space="preserve">2 </w:t>
            </w:r>
          </w:p>
        </w:tc>
        <w:tc>
          <w:tcPr>
            <w:tcW w:w="444" w:type="pct"/>
            <w:tcBorders>
              <w:top w:val="single" w:sz="4" w:space="0" w:color="auto"/>
              <w:left w:val="single" w:sz="4" w:space="0" w:color="auto"/>
              <w:bottom w:val="single" w:sz="4" w:space="0" w:color="auto"/>
              <w:right w:val="single" w:sz="4" w:space="0" w:color="auto"/>
            </w:tcBorders>
          </w:tcPr>
          <w:p w14:paraId="71DF0CE6" w14:textId="77777777" w:rsidR="0051136F" w:rsidRPr="00A60FE7" w:rsidRDefault="0051136F" w:rsidP="00E2403E">
            <w:pPr>
              <w:jc w:val="center"/>
              <w:rPr>
                <w:b/>
                <w:bCs/>
                <w:sz w:val="16"/>
                <w:szCs w:val="16"/>
              </w:rPr>
            </w:pPr>
            <w:r w:rsidRPr="00A60FE7">
              <w:rPr>
                <w:b/>
                <w:bCs/>
                <w:sz w:val="16"/>
                <w:szCs w:val="16"/>
              </w:rPr>
              <w:t xml:space="preserve">3 </w:t>
            </w:r>
          </w:p>
        </w:tc>
        <w:tc>
          <w:tcPr>
            <w:tcW w:w="379" w:type="pct"/>
            <w:tcBorders>
              <w:top w:val="single" w:sz="4" w:space="0" w:color="auto"/>
              <w:left w:val="single" w:sz="4" w:space="0" w:color="auto"/>
              <w:bottom w:val="single" w:sz="4" w:space="0" w:color="auto"/>
              <w:right w:val="single" w:sz="4" w:space="0" w:color="auto"/>
            </w:tcBorders>
          </w:tcPr>
          <w:p w14:paraId="14FED7A8" w14:textId="77777777" w:rsidR="0051136F" w:rsidRPr="00A60FE7" w:rsidRDefault="0051136F" w:rsidP="00E2403E">
            <w:pPr>
              <w:jc w:val="center"/>
              <w:rPr>
                <w:b/>
                <w:bCs/>
                <w:sz w:val="16"/>
                <w:szCs w:val="16"/>
              </w:rPr>
            </w:pPr>
            <w:r w:rsidRPr="00A60FE7">
              <w:rPr>
                <w:b/>
                <w:bCs/>
                <w:sz w:val="16"/>
                <w:szCs w:val="16"/>
              </w:rPr>
              <w:t xml:space="preserve">4 </w:t>
            </w:r>
          </w:p>
        </w:tc>
        <w:tc>
          <w:tcPr>
            <w:tcW w:w="346" w:type="pct"/>
            <w:tcBorders>
              <w:top w:val="single" w:sz="4" w:space="0" w:color="auto"/>
              <w:left w:val="single" w:sz="4" w:space="0" w:color="auto"/>
              <w:bottom w:val="single" w:sz="4" w:space="0" w:color="auto"/>
              <w:right w:val="single" w:sz="4" w:space="0" w:color="auto"/>
            </w:tcBorders>
          </w:tcPr>
          <w:p w14:paraId="0FA40480" w14:textId="77777777" w:rsidR="0051136F" w:rsidRPr="00A60FE7" w:rsidRDefault="0051136F" w:rsidP="00E2403E">
            <w:pPr>
              <w:jc w:val="center"/>
              <w:rPr>
                <w:b/>
                <w:bCs/>
                <w:sz w:val="16"/>
                <w:szCs w:val="16"/>
              </w:rPr>
            </w:pPr>
            <w:r w:rsidRPr="00A60FE7">
              <w:rPr>
                <w:b/>
                <w:bCs/>
                <w:sz w:val="16"/>
                <w:szCs w:val="16"/>
              </w:rPr>
              <w:t xml:space="preserve">5 </w:t>
            </w:r>
          </w:p>
        </w:tc>
        <w:tc>
          <w:tcPr>
            <w:tcW w:w="414" w:type="pct"/>
            <w:tcBorders>
              <w:top w:val="single" w:sz="4" w:space="0" w:color="auto"/>
              <w:left w:val="single" w:sz="4" w:space="0" w:color="auto"/>
              <w:bottom w:val="single" w:sz="4" w:space="0" w:color="auto"/>
              <w:right w:val="single" w:sz="4" w:space="0" w:color="auto"/>
            </w:tcBorders>
          </w:tcPr>
          <w:p w14:paraId="224D6C62" w14:textId="77777777" w:rsidR="0051136F" w:rsidRPr="00A60FE7" w:rsidRDefault="0051136F" w:rsidP="00E2403E">
            <w:pPr>
              <w:jc w:val="center"/>
              <w:rPr>
                <w:b/>
                <w:bCs/>
                <w:sz w:val="16"/>
                <w:szCs w:val="16"/>
              </w:rPr>
            </w:pPr>
            <w:r w:rsidRPr="00A60FE7">
              <w:rPr>
                <w:b/>
                <w:bCs/>
                <w:sz w:val="16"/>
                <w:szCs w:val="16"/>
              </w:rPr>
              <w:t xml:space="preserve">6 </w:t>
            </w:r>
          </w:p>
        </w:tc>
        <w:tc>
          <w:tcPr>
            <w:tcW w:w="437" w:type="pct"/>
            <w:tcBorders>
              <w:top w:val="single" w:sz="4" w:space="0" w:color="auto"/>
              <w:left w:val="single" w:sz="4" w:space="0" w:color="auto"/>
              <w:bottom w:val="single" w:sz="4" w:space="0" w:color="auto"/>
              <w:right w:val="single" w:sz="4" w:space="0" w:color="auto"/>
            </w:tcBorders>
          </w:tcPr>
          <w:p w14:paraId="0F43A2D4" w14:textId="77777777" w:rsidR="0051136F" w:rsidRPr="00A60FE7" w:rsidRDefault="0051136F" w:rsidP="00E2403E">
            <w:pPr>
              <w:jc w:val="center"/>
              <w:rPr>
                <w:b/>
                <w:bCs/>
                <w:sz w:val="16"/>
                <w:szCs w:val="16"/>
              </w:rPr>
            </w:pPr>
            <w:bookmarkStart w:id="58" w:name="Par19"/>
            <w:bookmarkEnd w:id="58"/>
            <w:r w:rsidRPr="00A60FE7">
              <w:rPr>
                <w:b/>
                <w:bCs/>
                <w:sz w:val="16"/>
                <w:szCs w:val="16"/>
              </w:rPr>
              <w:t xml:space="preserve">7 </w:t>
            </w:r>
          </w:p>
        </w:tc>
        <w:tc>
          <w:tcPr>
            <w:tcW w:w="417" w:type="pct"/>
            <w:tcBorders>
              <w:top w:val="single" w:sz="4" w:space="0" w:color="auto"/>
              <w:left w:val="single" w:sz="4" w:space="0" w:color="auto"/>
              <w:bottom w:val="single" w:sz="4" w:space="0" w:color="auto"/>
              <w:right w:val="single" w:sz="4" w:space="0" w:color="auto"/>
            </w:tcBorders>
          </w:tcPr>
          <w:p w14:paraId="30CA4D79" w14:textId="77777777" w:rsidR="0051136F" w:rsidRPr="00A60FE7" w:rsidRDefault="0051136F" w:rsidP="00E2403E">
            <w:pPr>
              <w:jc w:val="center"/>
              <w:rPr>
                <w:b/>
                <w:bCs/>
                <w:sz w:val="16"/>
                <w:szCs w:val="16"/>
              </w:rPr>
            </w:pPr>
            <w:r w:rsidRPr="00A60FE7">
              <w:rPr>
                <w:b/>
                <w:bCs/>
                <w:sz w:val="16"/>
                <w:szCs w:val="16"/>
              </w:rPr>
              <w:t xml:space="preserve">8 </w:t>
            </w:r>
          </w:p>
        </w:tc>
        <w:tc>
          <w:tcPr>
            <w:tcW w:w="538" w:type="pct"/>
            <w:tcBorders>
              <w:top w:val="single" w:sz="4" w:space="0" w:color="auto"/>
              <w:left w:val="single" w:sz="4" w:space="0" w:color="auto"/>
              <w:bottom w:val="single" w:sz="4" w:space="0" w:color="auto"/>
              <w:right w:val="single" w:sz="4" w:space="0" w:color="auto"/>
            </w:tcBorders>
          </w:tcPr>
          <w:p w14:paraId="5C0AE61C" w14:textId="77777777" w:rsidR="0051136F" w:rsidRPr="00A60FE7" w:rsidRDefault="0051136F" w:rsidP="00E2403E">
            <w:pPr>
              <w:jc w:val="center"/>
              <w:rPr>
                <w:b/>
                <w:bCs/>
                <w:sz w:val="16"/>
                <w:szCs w:val="16"/>
              </w:rPr>
            </w:pPr>
            <w:r w:rsidRPr="00A60FE7">
              <w:rPr>
                <w:b/>
                <w:bCs/>
                <w:sz w:val="16"/>
                <w:szCs w:val="16"/>
              </w:rPr>
              <w:t xml:space="preserve">9 </w:t>
            </w:r>
          </w:p>
        </w:tc>
        <w:tc>
          <w:tcPr>
            <w:tcW w:w="443" w:type="pct"/>
            <w:tcBorders>
              <w:top w:val="single" w:sz="4" w:space="0" w:color="auto"/>
              <w:left w:val="single" w:sz="4" w:space="0" w:color="auto"/>
              <w:bottom w:val="single" w:sz="4" w:space="0" w:color="auto"/>
              <w:right w:val="single" w:sz="4" w:space="0" w:color="auto"/>
            </w:tcBorders>
          </w:tcPr>
          <w:p w14:paraId="292AA121" w14:textId="77777777" w:rsidR="0051136F" w:rsidRPr="00A60FE7" w:rsidRDefault="0051136F" w:rsidP="00E2403E">
            <w:pPr>
              <w:jc w:val="center"/>
              <w:rPr>
                <w:b/>
                <w:bCs/>
                <w:sz w:val="16"/>
                <w:szCs w:val="16"/>
              </w:rPr>
            </w:pPr>
            <w:r w:rsidRPr="00A60FE7">
              <w:rPr>
                <w:b/>
                <w:bCs/>
                <w:sz w:val="16"/>
                <w:szCs w:val="16"/>
              </w:rPr>
              <w:t xml:space="preserve">10 </w:t>
            </w:r>
          </w:p>
        </w:tc>
        <w:tc>
          <w:tcPr>
            <w:tcW w:w="507" w:type="pct"/>
            <w:tcBorders>
              <w:top w:val="single" w:sz="4" w:space="0" w:color="auto"/>
              <w:left w:val="single" w:sz="4" w:space="0" w:color="auto"/>
              <w:bottom w:val="single" w:sz="4" w:space="0" w:color="auto"/>
              <w:right w:val="single" w:sz="4" w:space="0" w:color="auto"/>
            </w:tcBorders>
          </w:tcPr>
          <w:p w14:paraId="63744A79" w14:textId="77777777" w:rsidR="0051136F" w:rsidRPr="00A60FE7" w:rsidRDefault="0051136F" w:rsidP="00E2403E">
            <w:pPr>
              <w:jc w:val="center"/>
              <w:rPr>
                <w:b/>
                <w:bCs/>
                <w:sz w:val="16"/>
                <w:szCs w:val="16"/>
              </w:rPr>
            </w:pPr>
            <w:r w:rsidRPr="00A60FE7">
              <w:rPr>
                <w:b/>
                <w:bCs/>
                <w:sz w:val="16"/>
                <w:szCs w:val="16"/>
              </w:rPr>
              <w:t xml:space="preserve">11 </w:t>
            </w:r>
          </w:p>
        </w:tc>
        <w:tc>
          <w:tcPr>
            <w:tcW w:w="442" w:type="pct"/>
            <w:tcBorders>
              <w:top w:val="single" w:sz="4" w:space="0" w:color="auto"/>
              <w:left w:val="single" w:sz="4" w:space="0" w:color="auto"/>
              <w:bottom w:val="single" w:sz="4" w:space="0" w:color="auto"/>
              <w:right w:val="single" w:sz="4" w:space="0" w:color="auto"/>
            </w:tcBorders>
          </w:tcPr>
          <w:p w14:paraId="7F59FBD7" w14:textId="77777777" w:rsidR="0051136F" w:rsidRPr="00A60FE7" w:rsidRDefault="0051136F" w:rsidP="00E2403E">
            <w:pPr>
              <w:jc w:val="center"/>
              <w:rPr>
                <w:b/>
                <w:bCs/>
                <w:sz w:val="16"/>
                <w:szCs w:val="16"/>
              </w:rPr>
            </w:pPr>
            <w:r w:rsidRPr="00A60FE7">
              <w:rPr>
                <w:b/>
                <w:bCs/>
                <w:sz w:val="16"/>
                <w:szCs w:val="16"/>
              </w:rPr>
              <w:t xml:space="preserve">12 </w:t>
            </w:r>
          </w:p>
        </w:tc>
      </w:tr>
    </w:tbl>
    <w:p w14:paraId="11E671C5" w14:textId="77777777" w:rsidR="0051136F" w:rsidRPr="00714BBF" w:rsidRDefault="0051136F" w:rsidP="00714BBF">
      <w:pPr>
        <w:pStyle w:val="ConsPlusNormal"/>
        <w:jc w:val="center"/>
        <w:rPr>
          <w:rFonts w:ascii="Times New Roman" w:hAnsi="Times New Roman" w:cs="Times New Roman"/>
          <w:b/>
          <w:sz w:val="28"/>
          <w:szCs w:val="28"/>
        </w:rPr>
      </w:pPr>
    </w:p>
    <w:p w14:paraId="7A330031" w14:textId="77777777" w:rsidR="00714BBF" w:rsidRPr="00714BBF" w:rsidRDefault="00714BBF" w:rsidP="00714BBF">
      <w:pPr>
        <w:pStyle w:val="ConsPlusNormal"/>
        <w:jc w:val="center"/>
        <w:rPr>
          <w:rFonts w:ascii="Times New Roman" w:hAnsi="Times New Roman" w:cs="Times New Roman"/>
          <w:b/>
          <w:sz w:val="28"/>
          <w:szCs w:val="28"/>
        </w:rPr>
      </w:pPr>
      <w:proofErr w:type="spellStart"/>
      <w:r w:rsidRPr="00714BBF">
        <w:rPr>
          <w:rFonts w:ascii="Times New Roman" w:hAnsi="Times New Roman" w:cs="Times New Roman"/>
          <w:b/>
          <w:sz w:val="28"/>
          <w:szCs w:val="28"/>
        </w:rPr>
        <w:t>Часть</w:t>
      </w:r>
      <w:proofErr w:type="spellEnd"/>
      <w:r w:rsidRPr="00714BBF">
        <w:rPr>
          <w:rFonts w:ascii="Times New Roman" w:hAnsi="Times New Roman" w:cs="Times New Roman"/>
          <w:b/>
          <w:sz w:val="28"/>
          <w:szCs w:val="28"/>
        </w:rPr>
        <w:t xml:space="preserve"> III. </w:t>
      </w:r>
      <w:proofErr w:type="spellStart"/>
      <w:r w:rsidRPr="00714BBF">
        <w:rPr>
          <w:rFonts w:ascii="Times New Roman" w:hAnsi="Times New Roman" w:cs="Times New Roman"/>
          <w:b/>
          <w:sz w:val="28"/>
          <w:szCs w:val="28"/>
        </w:rPr>
        <w:t>Оценка</w:t>
      </w:r>
      <w:proofErr w:type="spellEnd"/>
      <w:r w:rsidRPr="00714BBF">
        <w:rPr>
          <w:rFonts w:ascii="Times New Roman" w:hAnsi="Times New Roman" w:cs="Times New Roman"/>
          <w:b/>
          <w:sz w:val="28"/>
          <w:szCs w:val="28"/>
        </w:rPr>
        <w:t xml:space="preserve"> </w:t>
      </w:r>
      <w:proofErr w:type="spellStart"/>
      <w:r w:rsidRPr="00714BBF">
        <w:rPr>
          <w:rFonts w:ascii="Times New Roman" w:hAnsi="Times New Roman" w:cs="Times New Roman"/>
          <w:b/>
          <w:sz w:val="28"/>
          <w:szCs w:val="28"/>
        </w:rPr>
        <w:t>финансово-экономической</w:t>
      </w:r>
      <w:proofErr w:type="spellEnd"/>
      <w:r w:rsidRPr="00714BBF">
        <w:rPr>
          <w:rFonts w:ascii="Times New Roman" w:hAnsi="Times New Roman" w:cs="Times New Roman"/>
          <w:b/>
          <w:sz w:val="28"/>
          <w:szCs w:val="28"/>
        </w:rPr>
        <w:t xml:space="preserve"> </w:t>
      </w:r>
      <w:proofErr w:type="spellStart"/>
      <w:r w:rsidRPr="00714BBF">
        <w:rPr>
          <w:rFonts w:ascii="Times New Roman" w:hAnsi="Times New Roman" w:cs="Times New Roman"/>
          <w:b/>
          <w:sz w:val="28"/>
          <w:szCs w:val="28"/>
        </w:rPr>
        <w:t>эффективности</w:t>
      </w:r>
      <w:proofErr w:type="spellEnd"/>
      <w:r w:rsidRPr="00714BBF">
        <w:rPr>
          <w:rFonts w:ascii="Times New Roman" w:hAnsi="Times New Roman" w:cs="Times New Roman"/>
          <w:b/>
          <w:sz w:val="28"/>
          <w:szCs w:val="28"/>
        </w:rPr>
        <w:t xml:space="preserve"> </w:t>
      </w:r>
    </w:p>
    <w:p w14:paraId="50A73B1A" w14:textId="119B5A41" w:rsidR="0051136F" w:rsidRDefault="00714BBF" w:rsidP="00714BBF">
      <w:pPr>
        <w:pStyle w:val="ConsPlusNormal"/>
        <w:jc w:val="center"/>
        <w:rPr>
          <w:rFonts w:ascii="Times New Roman" w:hAnsi="Times New Roman" w:cs="Times New Roman"/>
          <w:b/>
          <w:sz w:val="28"/>
          <w:szCs w:val="28"/>
        </w:rPr>
      </w:pPr>
      <w:r w:rsidRPr="00714BBF">
        <w:rPr>
          <w:rFonts w:ascii="Times New Roman" w:hAnsi="Times New Roman" w:cs="Times New Roman"/>
          <w:b/>
          <w:sz w:val="28"/>
          <w:szCs w:val="28"/>
        </w:rPr>
        <w:t>реализации муниципального задания</w:t>
      </w:r>
    </w:p>
    <w:tbl>
      <w:tblPr>
        <w:tblStyle w:val="a5"/>
        <w:tblW w:w="0" w:type="auto"/>
        <w:tblLook w:val="04A0" w:firstRow="1" w:lastRow="0" w:firstColumn="1" w:lastColumn="0" w:noHBand="0" w:noVBand="1"/>
      </w:tblPr>
      <w:tblGrid>
        <w:gridCol w:w="3256"/>
        <w:gridCol w:w="3257"/>
        <w:gridCol w:w="3257"/>
      </w:tblGrid>
      <w:tr w:rsidR="00714BBF" w14:paraId="3EC16929" w14:textId="77777777" w:rsidTr="00714BBF">
        <w:tc>
          <w:tcPr>
            <w:tcW w:w="3256" w:type="dxa"/>
          </w:tcPr>
          <w:p w14:paraId="24730F3B" w14:textId="3B49EFBD" w:rsidR="00714BBF" w:rsidRPr="00714BBF" w:rsidRDefault="00714BBF" w:rsidP="00714BBF">
            <w:pPr>
              <w:jc w:val="center"/>
              <w:rPr>
                <w:b/>
                <w:bCs/>
                <w:sz w:val="16"/>
                <w:szCs w:val="16"/>
              </w:rPr>
            </w:pPr>
            <w:r w:rsidRPr="00714BBF">
              <w:rPr>
                <w:b/>
                <w:bCs/>
                <w:sz w:val="16"/>
                <w:szCs w:val="16"/>
              </w:rPr>
              <w:t>Индекс достижения показателей объема муниципальных услуг, выполнения работ в отчетном периоде</w:t>
            </w:r>
          </w:p>
        </w:tc>
        <w:tc>
          <w:tcPr>
            <w:tcW w:w="3257" w:type="dxa"/>
          </w:tcPr>
          <w:p w14:paraId="6D1BFE5B" w14:textId="7F7809F0" w:rsidR="00714BBF" w:rsidRPr="00714BBF" w:rsidRDefault="00714BBF" w:rsidP="00714BBF">
            <w:pPr>
              <w:jc w:val="center"/>
              <w:rPr>
                <w:b/>
                <w:bCs/>
                <w:sz w:val="16"/>
                <w:szCs w:val="16"/>
              </w:rPr>
            </w:pPr>
            <w:r w:rsidRPr="00714BBF">
              <w:rPr>
                <w:b/>
                <w:bCs/>
                <w:sz w:val="16"/>
                <w:szCs w:val="16"/>
              </w:rPr>
              <w:t>Индекс освоения объема субсидии на финансовое обеспечение выполнения муниципального задания в отчетном периоде</w:t>
            </w:r>
          </w:p>
        </w:tc>
        <w:tc>
          <w:tcPr>
            <w:tcW w:w="3257" w:type="dxa"/>
          </w:tcPr>
          <w:p w14:paraId="1C97A499" w14:textId="77777777" w:rsidR="00714BBF" w:rsidRPr="00714BBF" w:rsidRDefault="00714BBF" w:rsidP="00714BBF">
            <w:pPr>
              <w:jc w:val="center"/>
              <w:rPr>
                <w:b/>
                <w:bCs/>
                <w:sz w:val="16"/>
                <w:szCs w:val="16"/>
              </w:rPr>
            </w:pPr>
            <w:r w:rsidRPr="00714BBF">
              <w:rPr>
                <w:b/>
                <w:bCs/>
                <w:sz w:val="16"/>
                <w:szCs w:val="16"/>
              </w:rPr>
              <w:t>Критерий финансово-экономической эффективности реализации муниципального задания в отчетном периоде,</w:t>
            </w:r>
          </w:p>
          <w:p w14:paraId="65F9E48A" w14:textId="00923716" w:rsidR="00714BBF" w:rsidRPr="00714BBF" w:rsidRDefault="00714BBF" w:rsidP="00714BBF">
            <w:pPr>
              <w:jc w:val="center"/>
              <w:rPr>
                <w:b/>
                <w:bCs/>
                <w:sz w:val="16"/>
                <w:szCs w:val="16"/>
              </w:rPr>
            </w:pPr>
            <w:r w:rsidRPr="00714BBF">
              <w:rPr>
                <w:b/>
                <w:bCs/>
                <w:sz w:val="16"/>
                <w:szCs w:val="16"/>
              </w:rPr>
              <w:t>гр. 3 = гр. 1 / гр. 2</w:t>
            </w:r>
          </w:p>
        </w:tc>
      </w:tr>
      <w:tr w:rsidR="00714BBF" w14:paraId="0A65A4EE" w14:textId="77777777" w:rsidTr="00714BBF">
        <w:tc>
          <w:tcPr>
            <w:tcW w:w="3256" w:type="dxa"/>
          </w:tcPr>
          <w:p w14:paraId="1CEC1A5F" w14:textId="0457EEA2" w:rsidR="00714BBF" w:rsidRPr="00714BBF" w:rsidRDefault="00714BBF" w:rsidP="00714BBF">
            <w:pPr>
              <w:jc w:val="center"/>
              <w:rPr>
                <w:b/>
                <w:bCs/>
                <w:sz w:val="16"/>
                <w:szCs w:val="16"/>
              </w:rPr>
            </w:pPr>
            <w:r w:rsidRPr="00714BBF">
              <w:rPr>
                <w:b/>
                <w:bCs/>
                <w:sz w:val="16"/>
                <w:szCs w:val="16"/>
              </w:rPr>
              <w:t>1</w:t>
            </w:r>
          </w:p>
        </w:tc>
        <w:tc>
          <w:tcPr>
            <w:tcW w:w="3257" w:type="dxa"/>
          </w:tcPr>
          <w:p w14:paraId="28BC6523" w14:textId="3C6A73B3" w:rsidR="00714BBF" w:rsidRPr="00714BBF" w:rsidRDefault="00714BBF" w:rsidP="00714BBF">
            <w:pPr>
              <w:jc w:val="center"/>
              <w:rPr>
                <w:b/>
                <w:bCs/>
                <w:sz w:val="16"/>
                <w:szCs w:val="16"/>
              </w:rPr>
            </w:pPr>
            <w:r w:rsidRPr="00714BBF">
              <w:rPr>
                <w:b/>
                <w:bCs/>
                <w:sz w:val="16"/>
                <w:szCs w:val="16"/>
              </w:rPr>
              <w:t>2</w:t>
            </w:r>
          </w:p>
        </w:tc>
        <w:tc>
          <w:tcPr>
            <w:tcW w:w="3257" w:type="dxa"/>
          </w:tcPr>
          <w:p w14:paraId="5E80B326" w14:textId="5AE57DDD" w:rsidR="00714BBF" w:rsidRPr="00714BBF" w:rsidRDefault="00714BBF" w:rsidP="00714BBF">
            <w:pPr>
              <w:jc w:val="center"/>
              <w:rPr>
                <w:b/>
                <w:bCs/>
                <w:sz w:val="16"/>
                <w:szCs w:val="16"/>
              </w:rPr>
            </w:pPr>
            <w:r w:rsidRPr="00714BBF">
              <w:rPr>
                <w:b/>
                <w:bCs/>
                <w:sz w:val="16"/>
                <w:szCs w:val="16"/>
              </w:rPr>
              <w:t>3</w:t>
            </w:r>
          </w:p>
        </w:tc>
      </w:tr>
      <w:tr w:rsidR="00714BBF" w14:paraId="6BB1904F" w14:textId="77777777" w:rsidTr="00714BBF">
        <w:tc>
          <w:tcPr>
            <w:tcW w:w="3256" w:type="dxa"/>
          </w:tcPr>
          <w:p w14:paraId="7874F60E" w14:textId="77777777" w:rsidR="00714BBF" w:rsidRPr="00714BBF" w:rsidRDefault="00714BBF" w:rsidP="00714BBF">
            <w:pPr>
              <w:pStyle w:val="ConsPlusNormal"/>
              <w:jc w:val="both"/>
              <w:rPr>
                <w:rFonts w:ascii="Times New Roman" w:hAnsi="Times New Roman" w:cs="Times New Roman"/>
                <w:b/>
                <w:sz w:val="28"/>
                <w:szCs w:val="28"/>
                <w:lang w:val="ru-RU"/>
              </w:rPr>
            </w:pPr>
          </w:p>
        </w:tc>
        <w:tc>
          <w:tcPr>
            <w:tcW w:w="3257" w:type="dxa"/>
          </w:tcPr>
          <w:p w14:paraId="3A106EBF" w14:textId="77777777" w:rsidR="00714BBF" w:rsidRPr="00714BBF" w:rsidRDefault="00714BBF" w:rsidP="00714BBF">
            <w:pPr>
              <w:pStyle w:val="ConsPlusNormal"/>
              <w:jc w:val="both"/>
              <w:rPr>
                <w:rFonts w:ascii="Times New Roman" w:hAnsi="Times New Roman" w:cs="Times New Roman"/>
                <w:b/>
                <w:sz w:val="28"/>
                <w:szCs w:val="28"/>
                <w:lang w:val="ru-RU"/>
              </w:rPr>
            </w:pPr>
          </w:p>
        </w:tc>
        <w:tc>
          <w:tcPr>
            <w:tcW w:w="3257" w:type="dxa"/>
          </w:tcPr>
          <w:p w14:paraId="23757260" w14:textId="77777777" w:rsidR="00714BBF" w:rsidRPr="00714BBF" w:rsidRDefault="00714BBF" w:rsidP="00714BBF">
            <w:pPr>
              <w:pStyle w:val="ConsPlusNormal"/>
              <w:jc w:val="both"/>
              <w:rPr>
                <w:rFonts w:ascii="Times New Roman" w:hAnsi="Times New Roman" w:cs="Times New Roman"/>
                <w:b/>
                <w:sz w:val="28"/>
                <w:szCs w:val="28"/>
                <w:lang w:val="ru-RU"/>
              </w:rPr>
            </w:pPr>
          </w:p>
        </w:tc>
      </w:tr>
    </w:tbl>
    <w:p w14:paraId="22A0DBAB" w14:textId="77777777" w:rsidR="0051136F" w:rsidRDefault="0051136F" w:rsidP="0051136F">
      <w:pPr>
        <w:pStyle w:val="ConsPlusNormal"/>
        <w:jc w:val="center"/>
        <w:rPr>
          <w:rFonts w:ascii="Times New Roman" w:hAnsi="Times New Roman" w:cs="Times New Roman"/>
          <w:b/>
          <w:sz w:val="28"/>
          <w:szCs w:val="28"/>
        </w:rPr>
      </w:pPr>
    </w:p>
    <w:p w14:paraId="1017F5B5" w14:textId="77777777" w:rsidR="0051136F" w:rsidRDefault="0051136F" w:rsidP="0051136F">
      <w:pPr>
        <w:pStyle w:val="ConsPlusNormal"/>
        <w:jc w:val="center"/>
        <w:rPr>
          <w:rFonts w:ascii="Times New Roman" w:hAnsi="Times New Roman" w:cs="Times New Roman"/>
          <w:b/>
          <w:sz w:val="28"/>
          <w:szCs w:val="28"/>
        </w:rPr>
      </w:pPr>
    </w:p>
    <w:p w14:paraId="0239D848" w14:textId="77777777" w:rsidR="0051136F" w:rsidRDefault="0051136F" w:rsidP="0051136F">
      <w:pPr>
        <w:pStyle w:val="ConsPlusNormal"/>
        <w:jc w:val="center"/>
        <w:rPr>
          <w:rFonts w:ascii="Times New Roman" w:hAnsi="Times New Roman" w:cs="Times New Roman"/>
          <w:b/>
          <w:sz w:val="28"/>
          <w:szCs w:val="28"/>
        </w:rPr>
      </w:pPr>
    </w:p>
    <w:p w14:paraId="002AE620" w14:textId="77777777" w:rsidR="0051136F" w:rsidRPr="0051136F" w:rsidRDefault="0051136F" w:rsidP="0051136F">
      <w:pPr>
        <w:pStyle w:val="ConsPlusNormal"/>
        <w:jc w:val="center"/>
        <w:rPr>
          <w:rFonts w:ascii="Times New Roman" w:hAnsi="Times New Roman" w:cs="Times New Roman"/>
          <w:b/>
          <w:sz w:val="28"/>
          <w:szCs w:val="28"/>
          <w:lang w:val="ru-RU"/>
        </w:rPr>
      </w:pPr>
      <w:r w:rsidRPr="0051136F">
        <w:rPr>
          <w:rFonts w:ascii="Times New Roman" w:hAnsi="Times New Roman" w:cs="Times New Roman"/>
          <w:b/>
          <w:sz w:val="28"/>
          <w:szCs w:val="28"/>
          <w:lang w:val="ru-RU"/>
        </w:rPr>
        <w:lastRenderedPageBreak/>
        <w:t xml:space="preserve">Часть </w:t>
      </w:r>
      <w:r w:rsidRPr="00E44D12">
        <w:rPr>
          <w:rFonts w:ascii="Times New Roman" w:hAnsi="Times New Roman" w:cs="Times New Roman"/>
          <w:b/>
          <w:sz w:val="28"/>
          <w:szCs w:val="28"/>
        </w:rPr>
        <w:t>IV</w:t>
      </w:r>
      <w:r w:rsidRPr="0051136F">
        <w:rPr>
          <w:rFonts w:ascii="Times New Roman" w:hAnsi="Times New Roman" w:cs="Times New Roman"/>
          <w:b/>
          <w:sz w:val="28"/>
          <w:szCs w:val="28"/>
          <w:lang w:val="ru-RU"/>
        </w:rPr>
        <w:t xml:space="preserve">. Достижение показателей качества </w:t>
      </w:r>
    </w:p>
    <w:p w14:paraId="08CB144D" w14:textId="77777777" w:rsidR="0051136F" w:rsidRPr="0051136F" w:rsidRDefault="0051136F" w:rsidP="0051136F">
      <w:pPr>
        <w:pStyle w:val="ConsPlusNormal"/>
        <w:jc w:val="center"/>
        <w:rPr>
          <w:rFonts w:ascii="Times New Roman" w:hAnsi="Times New Roman" w:cs="Times New Roman"/>
          <w:b/>
          <w:sz w:val="28"/>
          <w:szCs w:val="28"/>
          <w:lang w:val="ru-RU"/>
        </w:rPr>
      </w:pPr>
      <w:r w:rsidRPr="0051136F">
        <w:rPr>
          <w:rFonts w:ascii="Times New Roman" w:hAnsi="Times New Roman" w:cs="Times New Roman"/>
          <w:b/>
          <w:sz w:val="28"/>
          <w:szCs w:val="28"/>
          <w:lang w:val="ru-RU"/>
        </w:rPr>
        <w:t>муниципальной услуги (работы)</w:t>
      </w:r>
    </w:p>
    <w:p w14:paraId="71D67AB2" w14:textId="77777777" w:rsidR="0051136F" w:rsidRPr="0051136F" w:rsidRDefault="0051136F" w:rsidP="0051136F">
      <w:pPr>
        <w:pStyle w:val="ConsPlusNormal"/>
        <w:rPr>
          <w:rFonts w:ascii="Times New Roman" w:hAnsi="Times New Roman" w:cs="Times New Roman"/>
          <w:b/>
          <w:sz w:val="28"/>
          <w:szCs w:val="28"/>
          <w:lang w:val="ru-RU"/>
        </w:rPr>
      </w:pPr>
    </w:p>
    <w:tbl>
      <w:tblPr>
        <w:tblW w:w="5832" w:type="pct"/>
        <w:tblInd w:w="-879" w:type="dxa"/>
        <w:tblLayout w:type="fixed"/>
        <w:tblCellMar>
          <w:top w:w="102" w:type="dxa"/>
          <w:left w:w="62" w:type="dxa"/>
          <w:bottom w:w="102" w:type="dxa"/>
          <w:right w:w="62" w:type="dxa"/>
        </w:tblCellMar>
        <w:tblLook w:val="0000" w:firstRow="0" w:lastRow="0" w:firstColumn="0" w:lastColumn="0" w:noHBand="0" w:noVBand="0"/>
      </w:tblPr>
      <w:tblGrid>
        <w:gridCol w:w="586"/>
        <w:gridCol w:w="1026"/>
        <w:gridCol w:w="1317"/>
        <w:gridCol w:w="1021"/>
        <w:gridCol w:w="1023"/>
        <w:gridCol w:w="1461"/>
        <w:gridCol w:w="1313"/>
        <w:gridCol w:w="1167"/>
        <w:gridCol w:w="1313"/>
        <w:gridCol w:w="1169"/>
      </w:tblGrid>
      <w:tr w:rsidR="0051136F" w:rsidRPr="005734F6" w14:paraId="30ADD197" w14:textId="77777777" w:rsidTr="00714BBF">
        <w:tc>
          <w:tcPr>
            <w:tcW w:w="257" w:type="pct"/>
            <w:vMerge w:val="restart"/>
            <w:tcBorders>
              <w:top w:val="single" w:sz="4" w:space="0" w:color="auto"/>
              <w:left w:val="single" w:sz="4" w:space="0" w:color="auto"/>
              <w:bottom w:val="single" w:sz="4" w:space="0" w:color="auto"/>
              <w:right w:val="single" w:sz="4" w:space="0" w:color="auto"/>
            </w:tcBorders>
          </w:tcPr>
          <w:p w14:paraId="4C2DFF7A" w14:textId="77777777" w:rsidR="0051136F" w:rsidRPr="005734F6" w:rsidRDefault="0051136F" w:rsidP="00E2403E">
            <w:pPr>
              <w:jc w:val="center"/>
              <w:rPr>
                <w:b/>
                <w:bCs/>
                <w:sz w:val="16"/>
                <w:szCs w:val="16"/>
              </w:rPr>
            </w:pPr>
            <w:r w:rsidRPr="005734F6">
              <w:rPr>
                <w:b/>
                <w:bCs/>
                <w:sz w:val="16"/>
                <w:szCs w:val="16"/>
              </w:rPr>
              <w:t>N п/п</w:t>
            </w:r>
          </w:p>
        </w:tc>
        <w:tc>
          <w:tcPr>
            <w:tcW w:w="450" w:type="pct"/>
            <w:vMerge w:val="restart"/>
            <w:tcBorders>
              <w:top w:val="single" w:sz="4" w:space="0" w:color="auto"/>
              <w:left w:val="single" w:sz="4" w:space="0" w:color="auto"/>
              <w:bottom w:val="single" w:sz="4" w:space="0" w:color="auto"/>
              <w:right w:val="single" w:sz="4" w:space="0" w:color="auto"/>
            </w:tcBorders>
          </w:tcPr>
          <w:p w14:paraId="1BAEB760" w14:textId="77777777" w:rsidR="0051136F" w:rsidRPr="00A60FE7" w:rsidRDefault="0051136F" w:rsidP="00E2403E">
            <w:pPr>
              <w:jc w:val="center"/>
              <w:rPr>
                <w:b/>
                <w:bCs/>
                <w:sz w:val="16"/>
                <w:szCs w:val="16"/>
              </w:rPr>
            </w:pPr>
            <w:r w:rsidRPr="00A60FE7">
              <w:rPr>
                <w:b/>
                <w:bCs/>
                <w:sz w:val="16"/>
                <w:szCs w:val="16"/>
              </w:rPr>
              <w:t xml:space="preserve">Уникальный номер реестровой записи </w:t>
            </w:r>
            <w:r>
              <w:rPr>
                <w:b/>
                <w:bCs/>
                <w:sz w:val="16"/>
                <w:szCs w:val="16"/>
              </w:rPr>
              <w:t>общероссийского базового (отраслевого)</w:t>
            </w:r>
            <w:r w:rsidRPr="00A60FE7">
              <w:rPr>
                <w:b/>
                <w:bCs/>
                <w:sz w:val="16"/>
                <w:szCs w:val="16"/>
              </w:rPr>
              <w:t xml:space="preserve"> перечня</w:t>
            </w:r>
            <w:r>
              <w:rPr>
                <w:b/>
                <w:bCs/>
                <w:sz w:val="16"/>
                <w:szCs w:val="16"/>
              </w:rPr>
              <w:t xml:space="preserve"> (регионального перечня)</w:t>
            </w:r>
            <w:r w:rsidRPr="00A60FE7">
              <w:rPr>
                <w:b/>
                <w:bCs/>
                <w:sz w:val="16"/>
                <w:szCs w:val="16"/>
              </w:rPr>
              <w:t xml:space="preserve"> </w:t>
            </w:r>
            <w:r>
              <w:rPr>
                <w:b/>
                <w:bCs/>
                <w:sz w:val="16"/>
                <w:szCs w:val="16"/>
              </w:rPr>
              <w:t>муниципаль</w:t>
            </w:r>
            <w:r w:rsidRPr="00A60FE7">
              <w:rPr>
                <w:b/>
                <w:bCs/>
                <w:sz w:val="16"/>
                <w:szCs w:val="16"/>
              </w:rPr>
              <w:t xml:space="preserve">ных услуг (работ) </w:t>
            </w:r>
          </w:p>
        </w:tc>
        <w:tc>
          <w:tcPr>
            <w:tcW w:w="578" w:type="pct"/>
            <w:vMerge w:val="restart"/>
            <w:tcBorders>
              <w:top w:val="single" w:sz="4" w:space="0" w:color="auto"/>
              <w:left w:val="single" w:sz="4" w:space="0" w:color="auto"/>
              <w:bottom w:val="single" w:sz="4" w:space="0" w:color="auto"/>
              <w:right w:val="single" w:sz="4" w:space="0" w:color="auto"/>
            </w:tcBorders>
          </w:tcPr>
          <w:p w14:paraId="18BD9F5D" w14:textId="77777777" w:rsidR="0051136F" w:rsidRPr="005734F6" w:rsidRDefault="0051136F" w:rsidP="00E2403E">
            <w:pPr>
              <w:jc w:val="center"/>
              <w:rPr>
                <w:b/>
                <w:bCs/>
                <w:sz w:val="16"/>
                <w:szCs w:val="16"/>
              </w:rPr>
            </w:pPr>
            <w:r w:rsidRPr="005734F6">
              <w:rPr>
                <w:b/>
                <w:bCs/>
                <w:sz w:val="16"/>
                <w:szCs w:val="16"/>
              </w:rPr>
              <w:t xml:space="preserve">Наименование </w:t>
            </w:r>
            <w:r>
              <w:rPr>
                <w:b/>
                <w:bCs/>
                <w:sz w:val="16"/>
                <w:szCs w:val="16"/>
              </w:rPr>
              <w:t>муниципаль</w:t>
            </w:r>
            <w:r w:rsidRPr="005734F6">
              <w:rPr>
                <w:b/>
                <w:bCs/>
                <w:sz w:val="16"/>
                <w:szCs w:val="16"/>
              </w:rPr>
              <w:t>ной услуги (работы) с указанием характеристик (содержание услуги (работы), условия оказания (выполнения) услуги (работы))</w:t>
            </w:r>
          </w:p>
        </w:tc>
        <w:tc>
          <w:tcPr>
            <w:tcW w:w="897" w:type="pct"/>
            <w:gridSpan w:val="2"/>
            <w:tcBorders>
              <w:top w:val="single" w:sz="4" w:space="0" w:color="auto"/>
              <w:left w:val="single" w:sz="4" w:space="0" w:color="auto"/>
              <w:bottom w:val="single" w:sz="4" w:space="0" w:color="auto"/>
              <w:right w:val="single" w:sz="4" w:space="0" w:color="auto"/>
            </w:tcBorders>
          </w:tcPr>
          <w:p w14:paraId="3D97832F" w14:textId="77777777" w:rsidR="0051136F" w:rsidRPr="005734F6" w:rsidRDefault="0051136F" w:rsidP="00E2403E">
            <w:pPr>
              <w:jc w:val="center"/>
              <w:rPr>
                <w:b/>
                <w:bCs/>
                <w:sz w:val="16"/>
                <w:szCs w:val="16"/>
              </w:rPr>
            </w:pPr>
            <w:r w:rsidRPr="005734F6">
              <w:rPr>
                <w:b/>
                <w:bCs/>
                <w:sz w:val="16"/>
                <w:szCs w:val="16"/>
              </w:rPr>
              <w:t xml:space="preserve">Показатель качества </w:t>
            </w:r>
            <w:r>
              <w:rPr>
                <w:b/>
                <w:bCs/>
                <w:sz w:val="16"/>
                <w:szCs w:val="16"/>
              </w:rPr>
              <w:t>муниципаль</w:t>
            </w:r>
            <w:r w:rsidRPr="005734F6">
              <w:rPr>
                <w:b/>
                <w:bCs/>
                <w:sz w:val="16"/>
                <w:szCs w:val="16"/>
              </w:rPr>
              <w:t>ной услуги (работы)</w:t>
            </w:r>
          </w:p>
        </w:tc>
        <w:tc>
          <w:tcPr>
            <w:tcW w:w="641" w:type="pct"/>
            <w:vMerge w:val="restart"/>
            <w:tcBorders>
              <w:top w:val="single" w:sz="4" w:space="0" w:color="auto"/>
              <w:left w:val="single" w:sz="4" w:space="0" w:color="auto"/>
              <w:bottom w:val="single" w:sz="4" w:space="0" w:color="auto"/>
              <w:right w:val="single" w:sz="4" w:space="0" w:color="auto"/>
            </w:tcBorders>
          </w:tcPr>
          <w:p w14:paraId="78907817" w14:textId="77777777" w:rsidR="0051136F" w:rsidRPr="005734F6" w:rsidRDefault="0051136F" w:rsidP="00E2403E">
            <w:pPr>
              <w:jc w:val="center"/>
              <w:rPr>
                <w:b/>
                <w:bCs/>
                <w:sz w:val="16"/>
                <w:szCs w:val="16"/>
              </w:rPr>
            </w:pPr>
            <w:r w:rsidRPr="005734F6">
              <w:rPr>
                <w:b/>
                <w:bCs/>
                <w:sz w:val="16"/>
                <w:szCs w:val="16"/>
              </w:rPr>
              <w:t xml:space="preserve">Нормативное значение показателя качества </w:t>
            </w:r>
            <w:r>
              <w:rPr>
                <w:b/>
                <w:bCs/>
                <w:sz w:val="16"/>
                <w:szCs w:val="16"/>
              </w:rPr>
              <w:t>муниципаль</w:t>
            </w:r>
            <w:r w:rsidRPr="005734F6">
              <w:rPr>
                <w:b/>
                <w:bCs/>
                <w:sz w:val="16"/>
                <w:szCs w:val="16"/>
              </w:rPr>
              <w:t xml:space="preserve">ной услуги (работы), предусмотренное </w:t>
            </w:r>
            <w:r>
              <w:rPr>
                <w:b/>
                <w:bCs/>
                <w:sz w:val="16"/>
                <w:szCs w:val="16"/>
              </w:rPr>
              <w:t>муниципаль</w:t>
            </w:r>
            <w:r w:rsidRPr="005734F6">
              <w:rPr>
                <w:b/>
                <w:bCs/>
                <w:sz w:val="16"/>
                <w:szCs w:val="16"/>
              </w:rPr>
              <w:t>ным заданием на отчетный период</w:t>
            </w:r>
          </w:p>
        </w:tc>
        <w:tc>
          <w:tcPr>
            <w:tcW w:w="576" w:type="pct"/>
            <w:vMerge w:val="restart"/>
            <w:tcBorders>
              <w:top w:val="single" w:sz="4" w:space="0" w:color="auto"/>
              <w:left w:val="single" w:sz="4" w:space="0" w:color="auto"/>
              <w:bottom w:val="single" w:sz="4" w:space="0" w:color="auto"/>
              <w:right w:val="single" w:sz="4" w:space="0" w:color="auto"/>
            </w:tcBorders>
          </w:tcPr>
          <w:p w14:paraId="595BF846" w14:textId="77777777" w:rsidR="0051136F" w:rsidRPr="005734F6" w:rsidRDefault="0051136F" w:rsidP="00E2403E">
            <w:pPr>
              <w:jc w:val="center"/>
              <w:rPr>
                <w:b/>
                <w:bCs/>
                <w:sz w:val="16"/>
                <w:szCs w:val="16"/>
              </w:rPr>
            </w:pPr>
            <w:r w:rsidRPr="005734F6">
              <w:rPr>
                <w:b/>
                <w:bCs/>
                <w:sz w:val="16"/>
                <w:szCs w:val="16"/>
              </w:rPr>
              <w:t xml:space="preserve">Фактическое значение показателя качества </w:t>
            </w:r>
            <w:r>
              <w:rPr>
                <w:b/>
                <w:bCs/>
                <w:sz w:val="16"/>
                <w:szCs w:val="16"/>
              </w:rPr>
              <w:t>муниципаль</w:t>
            </w:r>
            <w:r w:rsidRPr="005734F6">
              <w:rPr>
                <w:b/>
                <w:bCs/>
                <w:sz w:val="16"/>
                <w:szCs w:val="16"/>
              </w:rPr>
              <w:t>ной услуги (работы), достигнутое в отчетном периоде</w:t>
            </w:r>
          </w:p>
        </w:tc>
        <w:tc>
          <w:tcPr>
            <w:tcW w:w="512" w:type="pct"/>
            <w:vMerge w:val="restart"/>
            <w:tcBorders>
              <w:top w:val="single" w:sz="4" w:space="0" w:color="auto"/>
              <w:left w:val="single" w:sz="4" w:space="0" w:color="auto"/>
              <w:bottom w:val="single" w:sz="4" w:space="0" w:color="auto"/>
              <w:right w:val="single" w:sz="4" w:space="0" w:color="auto"/>
            </w:tcBorders>
          </w:tcPr>
          <w:p w14:paraId="38508141" w14:textId="77777777" w:rsidR="0051136F" w:rsidRPr="005734F6" w:rsidRDefault="0051136F" w:rsidP="00E2403E">
            <w:pPr>
              <w:jc w:val="center"/>
              <w:rPr>
                <w:b/>
                <w:bCs/>
                <w:sz w:val="16"/>
                <w:szCs w:val="16"/>
              </w:rPr>
            </w:pPr>
            <w:r w:rsidRPr="005734F6">
              <w:rPr>
                <w:b/>
                <w:bCs/>
                <w:sz w:val="16"/>
                <w:szCs w:val="16"/>
              </w:rPr>
              <w:t xml:space="preserve">Допустимое (возможное) отклонение показателя качества </w:t>
            </w:r>
            <w:r>
              <w:rPr>
                <w:b/>
                <w:bCs/>
                <w:sz w:val="16"/>
                <w:szCs w:val="16"/>
              </w:rPr>
              <w:t>муниципаль</w:t>
            </w:r>
            <w:r w:rsidRPr="005734F6">
              <w:rPr>
                <w:b/>
                <w:bCs/>
                <w:sz w:val="16"/>
                <w:szCs w:val="16"/>
              </w:rPr>
              <w:t>ной услуги (работы)</w:t>
            </w:r>
          </w:p>
        </w:tc>
        <w:tc>
          <w:tcPr>
            <w:tcW w:w="576" w:type="pct"/>
            <w:vMerge w:val="restart"/>
            <w:tcBorders>
              <w:top w:val="single" w:sz="4" w:space="0" w:color="auto"/>
              <w:left w:val="single" w:sz="4" w:space="0" w:color="auto"/>
              <w:bottom w:val="single" w:sz="4" w:space="0" w:color="auto"/>
              <w:right w:val="single" w:sz="4" w:space="0" w:color="auto"/>
            </w:tcBorders>
          </w:tcPr>
          <w:p w14:paraId="037B5CB4" w14:textId="77777777" w:rsidR="0051136F" w:rsidRPr="005734F6" w:rsidRDefault="0051136F" w:rsidP="00E2403E">
            <w:pPr>
              <w:jc w:val="center"/>
              <w:rPr>
                <w:b/>
                <w:bCs/>
                <w:sz w:val="16"/>
                <w:szCs w:val="16"/>
              </w:rPr>
            </w:pPr>
            <w:r w:rsidRPr="005734F6">
              <w:rPr>
                <w:b/>
                <w:bCs/>
                <w:sz w:val="16"/>
                <w:szCs w:val="16"/>
              </w:rPr>
              <w:t xml:space="preserve">Индекс достижения планового значения показателей качества </w:t>
            </w:r>
            <w:r>
              <w:rPr>
                <w:b/>
                <w:bCs/>
                <w:sz w:val="16"/>
                <w:szCs w:val="16"/>
              </w:rPr>
              <w:t>муниципаль</w:t>
            </w:r>
            <w:r w:rsidRPr="005734F6">
              <w:rPr>
                <w:b/>
                <w:bCs/>
                <w:sz w:val="16"/>
                <w:szCs w:val="16"/>
              </w:rPr>
              <w:t>ной услуги (работы) в отчетном периоде,</w:t>
            </w:r>
          </w:p>
          <w:p w14:paraId="2EA020CF" w14:textId="77777777" w:rsidR="0051136F" w:rsidRPr="005734F6" w:rsidRDefault="0051136F" w:rsidP="00E2403E">
            <w:pPr>
              <w:jc w:val="center"/>
              <w:rPr>
                <w:b/>
                <w:bCs/>
                <w:sz w:val="16"/>
                <w:szCs w:val="16"/>
              </w:rPr>
            </w:pPr>
            <w:r w:rsidRPr="005734F6">
              <w:rPr>
                <w:b/>
                <w:bCs/>
                <w:sz w:val="16"/>
                <w:szCs w:val="16"/>
              </w:rPr>
              <w:t xml:space="preserve">гр. 9 = </w:t>
            </w:r>
            <w:hyperlink w:anchor="Par18" w:history="1">
              <w:r w:rsidRPr="00343EEF">
                <w:rPr>
                  <w:b/>
                  <w:bCs/>
                  <w:sz w:val="16"/>
                  <w:szCs w:val="16"/>
                </w:rPr>
                <w:t>гр. 7</w:t>
              </w:r>
            </w:hyperlink>
            <w:r w:rsidRPr="00343EEF">
              <w:rPr>
                <w:b/>
                <w:bCs/>
                <w:sz w:val="16"/>
                <w:szCs w:val="16"/>
              </w:rPr>
              <w:t xml:space="preserve"> / </w:t>
            </w:r>
            <w:hyperlink w:anchor="Par17" w:history="1">
              <w:r w:rsidRPr="00343EEF">
                <w:rPr>
                  <w:b/>
                  <w:bCs/>
                  <w:sz w:val="16"/>
                  <w:szCs w:val="16"/>
                </w:rPr>
                <w:t>гр. 6</w:t>
              </w:r>
            </w:hyperlink>
          </w:p>
        </w:tc>
        <w:tc>
          <w:tcPr>
            <w:tcW w:w="513" w:type="pct"/>
            <w:vMerge w:val="restart"/>
            <w:tcBorders>
              <w:top w:val="single" w:sz="4" w:space="0" w:color="auto"/>
              <w:left w:val="single" w:sz="4" w:space="0" w:color="auto"/>
              <w:bottom w:val="single" w:sz="4" w:space="0" w:color="auto"/>
              <w:right w:val="single" w:sz="4" w:space="0" w:color="auto"/>
            </w:tcBorders>
          </w:tcPr>
          <w:p w14:paraId="5017809C" w14:textId="77777777" w:rsidR="0051136F" w:rsidRPr="005734F6" w:rsidRDefault="0051136F" w:rsidP="00E2403E">
            <w:pPr>
              <w:jc w:val="center"/>
              <w:rPr>
                <w:b/>
                <w:bCs/>
                <w:sz w:val="16"/>
                <w:szCs w:val="16"/>
              </w:rPr>
            </w:pPr>
            <w:r w:rsidRPr="005734F6">
              <w:rPr>
                <w:b/>
                <w:bCs/>
                <w:sz w:val="16"/>
                <w:szCs w:val="16"/>
              </w:rPr>
              <w:t xml:space="preserve">Характеристика причин отклонения показателя качества </w:t>
            </w:r>
            <w:r>
              <w:rPr>
                <w:b/>
                <w:bCs/>
                <w:sz w:val="16"/>
                <w:szCs w:val="16"/>
              </w:rPr>
              <w:t>муниципаль</w:t>
            </w:r>
            <w:r w:rsidRPr="005734F6">
              <w:rPr>
                <w:b/>
                <w:bCs/>
                <w:sz w:val="16"/>
                <w:szCs w:val="16"/>
              </w:rPr>
              <w:t>ной услуги (работы) от нормативного значения</w:t>
            </w:r>
          </w:p>
        </w:tc>
      </w:tr>
      <w:tr w:rsidR="0051136F" w:rsidRPr="005734F6" w14:paraId="2F970E2C" w14:textId="77777777" w:rsidTr="00714BBF">
        <w:tc>
          <w:tcPr>
            <w:tcW w:w="257" w:type="pct"/>
            <w:vMerge/>
            <w:tcBorders>
              <w:top w:val="single" w:sz="4" w:space="0" w:color="auto"/>
              <w:left w:val="single" w:sz="4" w:space="0" w:color="auto"/>
              <w:bottom w:val="single" w:sz="4" w:space="0" w:color="auto"/>
              <w:right w:val="single" w:sz="4" w:space="0" w:color="auto"/>
            </w:tcBorders>
          </w:tcPr>
          <w:p w14:paraId="174E5D6F" w14:textId="77777777" w:rsidR="0051136F" w:rsidRPr="005734F6" w:rsidRDefault="0051136F" w:rsidP="00E2403E">
            <w:pPr>
              <w:rPr>
                <w:b/>
                <w:sz w:val="16"/>
                <w:szCs w:val="16"/>
              </w:rPr>
            </w:pPr>
          </w:p>
        </w:tc>
        <w:tc>
          <w:tcPr>
            <w:tcW w:w="450" w:type="pct"/>
            <w:vMerge/>
            <w:tcBorders>
              <w:top w:val="single" w:sz="4" w:space="0" w:color="auto"/>
              <w:left w:val="single" w:sz="4" w:space="0" w:color="auto"/>
              <w:bottom w:val="single" w:sz="4" w:space="0" w:color="auto"/>
              <w:right w:val="single" w:sz="4" w:space="0" w:color="auto"/>
            </w:tcBorders>
          </w:tcPr>
          <w:p w14:paraId="34631B0E" w14:textId="77777777" w:rsidR="0051136F" w:rsidRPr="005734F6" w:rsidRDefault="0051136F" w:rsidP="00E2403E">
            <w:pPr>
              <w:rPr>
                <w:b/>
                <w:sz w:val="16"/>
                <w:szCs w:val="16"/>
              </w:rPr>
            </w:pPr>
          </w:p>
        </w:tc>
        <w:tc>
          <w:tcPr>
            <w:tcW w:w="578" w:type="pct"/>
            <w:vMerge/>
            <w:tcBorders>
              <w:top w:val="single" w:sz="4" w:space="0" w:color="auto"/>
              <w:left w:val="single" w:sz="4" w:space="0" w:color="auto"/>
              <w:bottom w:val="single" w:sz="4" w:space="0" w:color="auto"/>
              <w:right w:val="single" w:sz="4" w:space="0" w:color="auto"/>
            </w:tcBorders>
          </w:tcPr>
          <w:p w14:paraId="5911B69C" w14:textId="77777777" w:rsidR="0051136F" w:rsidRPr="005734F6" w:rsidRDefault="0051136F" w:rsidP="00E2403E">
            <w:pPr>
              <w:rPr>
                <w:b/>
                <w:sz w:val="16"/>
                <w:szCs w:val="16"/>
              </w:rPr>
            </w:pPr>
          </w:p>
        </w:tc>
        <w:tc>
          <w:tcPr>
            <w:tcW w:w="448" w:type="pct"/>
            <w:tcBorders>
              <w:top w:val="single" w:sz="4" w:space="0" w:color="auto"/>
              <w:left w:val="single" w:sz="4" w:space="0" w:color="auto"/>
              <w:bottom w:val="single" w:sz="4" w:space="0" w:color="auto"/>
              <w:right w:val="single" w:sz="4" w:space="0" w:color="auto"/>
            </w:tcBorders>
          </w:tcPr>
          <w:p w14:paraId="1797664D" w14:textId="77777777" w:rsidR="0051136F" w:rsidRPr="005734F6" w:rsidRDefault="0051136F" w:rsidP="00E2403E">
            <w:pPr>
              <w:jc w:val="center"/>
              <w:rPr>
                <w:b/>
                <w:bCs/>
                <w:sz w:val="16"/>
                <w:szCs w:val="16"/>
              </w:rPr>
            </w:pPr>
            <w:r w:rsidRPr="005734F6">
              <w:rPr>
                <w:b/>
                <w:bCs/>
                <w:sz w:val="16"/>
                <w:szCs w:val="16"/>
              </w:rPr>
              <w:t>наименование</w:t>
            </w:r>
          </w:p>
        </w:tc>
        <w:tc>
          <w:tcPr>
            <w:tcW w:w="449" w:type="pct"/>
            <w:tcBorders>
              <w:top w:val="single" w:sz="4" w:space="0" w:color="auto"/>
              <w:left w:val="single" w:sz="4" w:space="0" w:color="auto"/>
              <w:bottom w:val="single" w:sz="4" w:space="0" w:color="auto"/>
              <w:right w:val="single" w:sz="4" w:space="0" w:color="auto"/>
            </w:tcBorders>
          </w:tcPr>
          <w:p w14:paraId="263C5378" w14:textId="77777777" w:rsidR="0051136F" w:rsidRPr="005734F6" w:rsidRDefault="0051136F" w:rsidP="00E2403E">
            <w:pPr>
              <w:jc w:val="center"/>
              <w:rPr>
                <w:b/>
                <w:bCs/>
                <w:sz w:val="16"/>
                <w:szCs w:val="16"/>
              </w:rPr>
            </w:pPr>
            <w:r w:rsidRPr="005734F6">
              <w:rPr>
                <w:b/>
                <w:bCs/>
                <w:sz w:val="16"/>
                <w:szCs w:val="16"/>
              </w:rPr>
              <w:t>единица измерения</w:t>
            </w:r>
          </w:p>
        </w:tc>
        <w:tc>
          <w:tcPr>
            <w:tcW w:w="641" w:type="pct"/>
            <w:vMerge/>
            <w:tcBorders>
              <w:top w:val="single" w:sz="4" w:space="0" w:color="auto"/>
              <w:left w:val="single" w:sz="4" w:space="0" w:color="auto"/>
              <w:bottom w:val="single" w:sz="4" w:space="0" w:color="auto"/>
              <w:right w:val="single" w:sz="4" w:space="0" w:color="auto"/>
            </w:tcBorders>
          </w:tcPr>
          <w:p w14:paraId="735ADE9C" w14:textId="77777777" w:rsidR="0051136F" w:rsidRPr="005734F6" w:rsidRDefault="0051136F" w:rsidP="00E2403E">
            <w:pPr>
              <w:jc w:val="center"/>
              <w:rPr>
                <w:b/>
                <w:bCs/>
                <w:sz w:val="16"/>
                <w:szCs w:val="16"/>
              </w:rPr>
            </w:pPr>
          </w:p>
        </w:tc>
        <w:tc>
          <w:tcPr>
            <w:tcW w:w="576" w:type="pct"/>
            <w:vMerge/>
            <w:tcBorders>
              <w:top w:val="single" w:sz="4" w:space="0" w:color="auto"/>
              <w:left w:val="single" w:sz="4" w:space="0" w:color="auto"/>
              <w:bottom w:val="single" w:sz="4" w:space="0" w:color="auto"/>
              <w:right w:val="single" w:sz="4" w:space="0" w:color="auto"/>
            </w:tcBorders>
          </w:tcPr>
          <w:p w14:paraId="001AF379" w14:textId="77777777" w:rsidR="0051136F" w:rsidRPr="005734F6" w:rsidRDefault="0051136F" w:rsidP="00E2403E">
            <w:pPr>
              <w:jc w:val="center"/>
              <w:rPr>
                <w:b/>
                <w:bCs/>
                <w:sz w:val="16"/>
                <w:szCs w:val="16"/>
              </w:rPr>
            </w:pPr>
          </w:p>
        </w:tc>
        <w:tc>
          <w:tcPr>
            <w:tcW w:w="512" w:type="pct"/>
            <w:vMerge/>
            <w:tcBorders>
              <w:top w:val="single" w:sz="4" w:space="0" w:color="auto"/>
              <w:left w:val="single" w:sz="4" w:space="0" w:color="auto"/>
              <w:bottom w:val="single" w:sz="4" w:space="0" w:color="auto"/>
              <w:right w:val="single" w:sz="4" w:space="0" w:color="auto"/>
            </w:tcBorders>
          </w:tcPr>
          <w:p w14:paraId="24FB128B" w14:textId="77777777" w:rsidR="0051136F" w:rsidRPr="005734F6" w:rsidRDefault="0051136F" w:rsidP="00E2403E">
            <w:pPr>
              <w:jc w:val="center"/>
              <w:rPr>
                <w:b/>
                <w:bCs/>
                <w:sz w:val="16"/>
                <w:szCs w:val="16"/>
              </w:rPr>
            </w:pPr>
          </w:p>
        </w:tc>
        <w:tc>
          <w:tcPr>
            <w:tcW w:w="576" w:type="pct"/>
            <w:vMerge/>
            <w:tcBorders>
              <w:top w:val="single" w:sz="4" w:space="0" w:color="auto"/>
              <w:left w:val="single" w:sz="4" w:space="0" w:color="auto"/>
              <w:bottom w:val="single" w:sz="4" w:space="0" w:color="auto"/>
              <w:right w:val="single" w:sz="4" w:space="0" w:color="auto"/>
            </w:tcBorders>
          </w:tcPr>
          <w:p w14:paraId="4F033111" w14:textId="77777777" w:rsidR="0051136F" w:rsidRPr="005734F6" w:rsidRDefault="0051136F" w:rsidP="00E2403E">
            <w:pPr>
              <w:jc w:val="center"/>
              <w:rPr>
                <w:b/>
                <w:bCs/>
                <w:sz w:val="16"/>
                <w:szCs w:val="16"/>
              </w:rPr>
            </w:pPr>
          </w:p>
        </w:tc>
        <w:tc>
          <w:tcPr>
            <w:tcW w:w="513" w:type="pct"/>
            <w:vMerge/>
            <w:tcBorders>
              <w:top w:val="single" w:sz="4" w:space="0" w:color="auto"/>
              <w:left w:val="single" w:sz="4" w:space="0" w:color="auto"/>
              <w:bottom w:val="single" w:sz="4" w:space="0" w:color="auto"/>
              <w:right w:val="single" w:sz="4" w:space="0" w:color="auto"/>
            </w:tcBorders>
          </w:tcPr>
          <w:p w14:paraId="487E47D8" w14:textId="77777777" w:rsidR="0051136F" w:rsidRPr="005734F6" w:rsidRDefault="0051136F" w:rsidP="00E2403E">
            <w:pPr>
              <w:jc w:val="center"/>
              <w:rPr>
                <w:b/>
                <w:bCs/>
                <w:sz w:val="16"/>
                <w:szCs w:val="16"/>
              </w:rPr>
            </w:pPr>
          </w:p>
        </w:tc>
      </w:tr>
      <w:tr w:rsidR="0051136F" w:rsidRPr="005734F6" w14:paraId="4E2BCCAE" w14:textId="77777777" w:rsidTr="00714BBF">
        <w:tc>
          <w:tcPr>
            <w:tcW w:w="257" w:type="pct"/>
            <w:tcBorders>
              <w:top w:val="single" w:sz="4" w:space="0" w:color="auto"/>
              <w:left w:val="single" w:sz="4" w:space="0" w:color="auto"/>
              <w:bottom w:val="single" w:sz="4" w:space="0" w:color="auto"/>
              <w:right w:val="single" w:sz="4" w:space="0" w:color="auto"/>
            </w:tcBorders>
          </w:tcPr>
          <w:p w14:paraId="51078C9E" w14:textId="77777777" w:rsidR="0051136F" w:rsidRPr="005734F6" w:rsidRDefault="0051136F" w:rsidP="00E2403E">
            <w:pPr>
              <w:jc w:val="center"/>
              <w:rPr>
                <w:b/>
                <w:bCs/>
                <w:sz w:val="16"/>
                <w:szCs w:val="16"/>
              </w:rPr>
            </w:pPr>
            <w:r w:rsidRPr="005734F6">
              <w:rPr>
                <w:b/>
                <w:bCs/>
                <w:sz w:val="16"/>
                <w:szCs w:val="16"/>
              </w:rPr>
              <w:t>1</w:t>
            </w:r>
          </w:p>
        </w:tc>
        <w:tc>
          <w:tcPr>
            <w:tcW w:w="450" w:type="pct"/>
            <w:tcBorders>
              <w:top w:val="single" w:sz="4" w:space="0" w:color="auto"/>
              <w:left w:val="single" w:sz="4" w:space="0" w:color="auto"/>
              <w:bottom w:val="single" w:sz="4" w:space="0" w:color="auto"/>
              <w:right w:val="single" w:sz="4" w:space="0" w:color="auto"/>
            </w:tcBorders>
          </w:tcPr>
          <w:p w14:paraId="29AA730D" w14:textId="77777777" w:rsidR="0051136F" w:rsidRPr="005734F6" w:rsidRDefault="0051136F" w:rsidP="00E2403E">
            <w:pPr>
              <w:jc w:val="center"/>
              <w:rPr>
                <w:b/>
                <w:bCs/>
                <w:sz w:val="16"/>
                <w:szCs w:val="16"/>
              </w:rPr>
            </w:pPr>
            <w:r w:rsidRPr="005734F6">
              <w:rPr>
                <w:b/>
                <w:bCs/>
                <w:sz w:val="16"/>
                <w:szCs w:val="16"/>
              </w:rPr>
              <w:t>2</w:t>
            </w:r>
          </w:p>
        </w:tc>
        <w:tc>
          <w:tcPr>
            <w:tcW w:w="578" w:type="pct"/>
            <w:tcBorders>
              <w:top w:val="single" w:sz="4" w:space="0" w:color="auto"/>
              <w:left w:val="single" w:sz="4" w:space="0" w:color="auto"/>
              <w:bottom w:val="single" w:sz="4" w:space="0" w:color="auto"/>
              <w:right w:val="single" w:sz="4" w:space="0" w:color="auto"/>
            </w:tcBorders>
          </w:tcPr>
          <w:p w14:paraId="0B0C718C" w14:textId="77777777" w:rsidR="0051136F" w:rsidRPr="005734F6" w:rsidRDefault="0051136F" w:rsidP="00E2403E">
            <w:pPr>
              <w:jc w:val="center"/>
              <w:rPr>
                <w:b/>
                <w:bCs/>
                <w:sz w:val="16"/>
                <w:szCs w:val="16"/>
              </w:rPr>
            </w:pPr>
            <w:r w:rsidRPr="005734F6">
              <w:rPr>
                <w:b/>
                <w:bCs/>
                <w:sz w:val="16"/>
                <w:szCs w:val="16"/>
              </w:rPr>
              <w:t>3</w:t>
            </w:r>
          </w:p>
        </w:tc>
        <w:tc>
          <w:tcPr>
            <w:tcW w:w="448" w:type="pct"/>
            <w:tcBorders>
              <w:top w:val="single" w:sz="4" w:space="0" w:color="auto"/>
              <w:left w:val="single" w:sz="4" w:space="0" w:color="auto"/>
              <w:bottom w:val="single" w:sz="4" w:space="0" w:color="auto"/>
              <w:right w:val="single" w:sz="4" w:space="0" w:color="auto"/>
            </w:tcBorders>
          </w:tcPr>
          <w:p w14:paraId="776CC7B2" w14:textId="77777777" w:rsidR="0051136F" w:rsidRPr="005734F6" w:rsidRDefault="0051136F" w:rsidP="00E2403E">
            <w:pPr>
              <w:jc w:val="center"/>
              <w:rPr>
                <w:b/>
                <w:bCs/>
                <w:sz w:val="16"/>
                <w:szCs w:val="16"/>
              </w:rPr>
            </w:pPr>
            <w:r w:rsidRPr="005734F6">
              <w:rPr>
                <w:b/>
                <w:bCs/>
                <w:sz w:val="16"/>
                <w:szCs w:val="16"/>
              </w:rPr>
              <w:t>4</w:t>
            </w:r>
          </w:p>
        </w:tc>
        <w:tc>
          <w:tcPr>
            <w:tcW w:w="449" w:type="pct"/>
            <w:tcBorders>
              <w:top w:val="single" w:sz="4" w:space="0" w:color="auto"/>
              <w:left w:val="single" w:sz="4" w:space="0" w:color="auto"/>
              <w:bottom w:val="single" w:sz="4" w:space="0" w:color="auto"/>
              <w:right w:val="single" w:sz="4" w:space="0" w:color="auto"/>
            </w:tcBorders>
          </w:tcPr>
          <w:p w14:paraId="2335EE94" w14:textId="77777777" w:rsidR="0051136F" w:rsidRPr="005734F6" w:rsidRDefault="0051136F" w:rsidP="00E2403E">
            <w:pPr>
              <w:jc w:val="center"/>
              <w:rPr>
                <w:b/>
                <w:bCs/>
                <w:sz w:val="16"/>
                <w:szCs w:val="16"/>
              </w:rPr>
            </w:pPr>
            <w:r w:rsidRPr="005734F6">
              <w:rPr>
                <w:b/>
                <w:bCs/>
                <w:sz w:val="16"/>
                <w:szCs w:val="16"/>
              </w:rPr>
              <w:t>5</w:t>
            </w:r>
          </w:p>
        </w:tc>
        <w:tc>
          <w:tcPr>
            <w:tcW w:w="641" w:type="pct"/>
            <w:tcBorders>
              <w:top w:val="single" w:sz="4" w:space="0" w:color="auto"/>
              <w:left w:val="single" w:sz="4" w:space="0" w:color="auto"/>
              <w:bottom w:val="single" w:sz="4" w:space="0" w:color="auto"/>
              <w:right w:val="single" w:sz="4" w:space="0" w:color="auto"/>
            </w:tcBorders>
          </w:tcPr>
          <w:p w14:paraId="670E616E" w14:textId="77777777" w:rsidR="0051136F" w:rsidRPr="005734F6" w:rsidRDefault="0051136F" w:rsidP="00E2403E">
            <w:pPr>
              <w:jc w:val="center"/>
              <w:rPr>
                <w:b/>
                <w:bCs/>
                <w:sz w:val="16"/>
                <w:szCs w:val="16"/>
              </w:rPr>
            </w:pPr>
            <w:bookmarkStart w:id="59" w:name="Par17"/>
            <w:bookmarkEnd w:id="59"/>
            <w:r w:rsidRPr="005734F6">
              <w:rPr>
                <w:b/>
                <w:bCs/>
                <w:sz w:val="16"/>
                <w:szCs w:val="16"/>
              </w:rPr>
              <w:t>6</w:t>
            </w:r>
          </w:p>
        </w:tc>
        <w:tc>
          <w:tcPr>
            <w:tcW w:w="576" w:type="pct"/>
            <w:tcBorders>
              <w:top w:val="single" w:sz="4" w:space="0" w:color="auto"/>
              <w:left w:val="single" w:sz="4" w:space="0" w:color="auto"/>
              <w:bottom w:val="single" w:sz="4" w:space="0" w:color="auto"/>
              <w:right w:val="single" w:sz="4" w:space="0" w:color="auto"/>
            </w:tcBorders>
          </w:tcPr>
          <w:p w14:paraId="2DBCA59C" w14:textId="77777777" w:rsidR="0051136F" w:rsidRPr="005734F6" w:rsidRDefault="0051136F" w:rsidP="00E2403E">
            <w:pPr>
              <w:jc w:val="center"/>
              <w:rPr>
                <w:b/>
                <w:bCs/>
                <w:sz w:val="16"/>
                <w:szCs w:val="16"/>
              </w:rPr>
            </w:pPr>
            <w:r w:rsidRPr="005734F6">
              <w:rPr>
                <w:b/>
                <w:bCs/>
                <w:sz w:val="16"/>
                <w:szCs w:val="16"/>
              </w:rPr>
              <w:t>7</w:t>
            </w:r>
          </w:p>
        </w:tc>
        <w:tc>
          <w:tcPr>
            <w:tcW w:w="512" w:type="pct"/>
            <w:tcBorders>
              <w:top w:val="single" w:sz="4" w:space="0" w:color="auto"/>
              <w:left w:val="single" w:sz="4" w:space="0" w:color="auto"/>
              <w:bottom w:val="single" w:sz="4" w:space="0" w:color="auto"/>
              <w:right w:val="single" w:sz="4" w:space="0" w:color="auto"/>
            </w:tcBorders>
          </w:tcPr>
          <w:p w14:paraId="392A13AF" w14:textId="77777777" w:rsidR="0051136F" w:rsidRPr="005734F6" w:rsidRDefault="0051136F" w:rsidP="00E2403E">
            <w:pPr>
              <w:jc w:val="center"/>
              <w:rPr>
                <w:b/>
                <w:bCs/>
                <w:sz w:val="16"/>
                <w:szCs w:val="16"/>
              </w:rPr>
            </w:pPr>
            <w:r w:rsidRPr="005734F6">
              <w:rPr>
                <w:b/>
                <w:bCs/>
                <w:sz w:val="16"/>
                <w:szCs w:val="16"/>
              </w:rPr>
              <w:t>8</w:t>
            </w:r>
          </w:p>
        </w:tc>
        <w:tc>
          <w:tcPr>
            <w:tcW w:w="576" w:type="pct"/>
            <w:tcBorders>
              <w:top w:val="single" w:sz="4" w:space="0" w:color="auto"/>
              <w:left w:val="single" w:sz="4" w:space="0" w:color="auto"/>
              <w:bottom w:val="single" w:sz="4" w:space="0" w:color="auto"/>
              <w:right w:val="single" w:sz="4" w:space="0" w:color="auto"/>
            </w:tcBorders>
          </w:tcPr>
          <w:p w14:paraId="1E41FB64" w14:textId="77777777" w:rsidR="0051136F" w:rsidRPr="005734F6" w:rsidRDefault="0051136F" w:rsidP="00E2403E">
            <w:pPr>
              <w:jc w:val="center"/>
              <w:rPr>
                <w:b/>
                <w:bCs/>
                <w:sz w:val="16"/>
                <w:szCs w:val="16"/>
              </w:rPr>
            </w:pPr>
            <w:r w:rsidRPr="005734F6">
              <w:rPr>
                <w:b/>
                <w:bCs/>
                <w:sz w:val="16"/>
                <w:szCs w:val="16"/>
              </w:rPr>
              <w:t>9</w:t>
            </w:r>
          </w:p>
        </w:tc>
        <w:tc>
          <w:tcPr>
            <w:tcW w:w="513" w:type="pct"/>
            <w:tcBorders>
              <w:top w:val="single" w:sz="4" w:space="0" w:color="auto"/>
              <w:left w:val="single" w:sz="4" w:space="0" w:color="auto"/>
              <w:bottom w:val="single" w:sz="4" w:space="0" w:color="auto"/>
              <w:right w:val="single" w:sz="4" w:space="0" w:color="auto"/>
            </w:tcBorders>
          </w:tcPr>
          <w:p w14:paraId="6455E47F" w14:textId="77777777" w:rsidR="0051136F" w:rsidRPr="005734F6" w:rsidRDefault="0051136F" w:rsidP="00E2403E">
            <w:pPr>
              <w:jc w:val="center"/>
              <w:rPr>
                <w:b/>
                <w:bCs/>
                <w:sz w:val="16"/>
                <w:szCs w:val="16"/>
              </w:rPr>
            </w:pPr>
            <w:r w:rsidRPr="005734F6">
              <w:rPr>
                <w:b/>
                <w:bCs/>
                <w:sz w:val="16"/>
                <w:szCs w:val="16"/>
              </w:rPr>
              <w:t>10</w:t>
            </w:r>
          </w:p>
        </w:tc>
      </w:tr>
      <w:tr w:rsidR="0051136F" w:rsidRPr="005734F6" w14:paraId="608D6569" w14:textId="77777777" w:rsidTr="00714BBF">
        <w:tc>
          <w:tcPr>
            <w:tcW w:w="257" w:type="pct"/>
            <w:tcBorders>
              <w:top w:val="single" w:sz="4" w:space="0" w:color="auto"/>
              <w:left w:val="single" w:sz="4" w:space="0" w:color="auto"/>
              <w:bottom w:val="single" w:sz="4" w:space="0" w:color="auto"/>
              <w:right w:val="single" w:sz="4" w:space="0" w:color="auto"/>
            </w:tcBorders>
          </w:tcPr>
          <w:p w14:paraId="01580250" w14:textId="77777777" w:rsidR="0051136F" w:rsidRPr="005734F6" w:rsidRDefault="0051136F" w:rsidP="00E2403E">
            <w:pPr>
              <w:jc w:val="center"/>
              <w:rPr>
                <w:b/>
                <w:bCs/>
                <w:sz w:val="16"/>
                <w:szCs w:val="16"/>
              </w:rPr>
            </w:pPr>
            <w:r w:rsidRPr="005734F6">
              <w:rPr>
                <w:b/>
                <w:bCs/>
                <w:sz w:val="16"/>
                <w:szCs w:val="16"/>
              </w:rPr>
              <w:t>1</w:t>
            </w:r>
          </w:p>
        </w:tc>
        <w:tc>
          <w:tcPr>
            <w:tcW w:w="450" w:type="pct"/>
            <w:tcBorders>
              <w:top w:val="single" w:sz="4" w:space="0" w:color="auto"/>
              <w:left w:val="single" w:sz="4" w:space="0" w:color="auto"/>
              <w:bottom w:val="single" w:sz="4" w:space="0" w:color="auto"/>
              <w:right w:val="single" w:sz="4" w:space="0" w:color="auto"/>
            </w:tcBorders>
          </w:tcPr>
          <w:p w14:paraId="285D5509" w14:textId="77777777" w:rsidR="0051136F" w:rsidRPr="005734F6" w:rsidRDefault="0051136F" w:rsidP="00E2403E">
            <w:pPr>
              <w:jc w:val="center"/>
              <w:rPr>
                <w:b/>
                <w:bCs/>
                <w:sz w:val="16"/>
                <w:szCs w:val="16"/>
              </w:rPr>
            </w:pPr>
            <w:r>
              <w:rPr>
                <w:b/>
                <w:bCs/>
                <w:sz w:val="16"/>
                <w:szCs w:val="16"/>
              </w:rPr>
              <w:t>Муниципаль</w:t>
            </w:r>
            <w:r w:rsidRPr="005734F6">
              <w:rPr>
                <w:b/>
                <w:bCs/>
                <w:sz w:val="16"/>
                <w:szCs w:val="16"/>
              </w:rPr>
              <w:t>ная услуга N 1</w:t>
            </w:r>
          </w:p>
        </w:tc>
        <w:tc>
          <w:tcPr>
            <w:tcW w:w="578" w:type="pct"/>
            <w:tcBorders>
              <w:top w:val="single" w:sz="4" w:space="0" w:color="auto"/>
              <w:left w:val="single" w:sz="4" w:space="0" w:color="auto"/>
              <w:bottom w:val="single" w:sz="4" w:space="0" w:color="auto"/>
              <w:right w:val="single" w:sz="4" w:space="0" w:color="auto"/>
            </w:tcBorders>
          </w:tcPr>
          <w:p w14:paraId="1F9406ED" w14:textId="77777777" w:rsidR="0051136F" w:rsidRPr="005734F6" w:rsidRDefault="0051136F" w:rsidP="00E2403E">
            <w:pPr>
              <w:jc w:val="center"/>
              <w:outlineLvl w:val="0"/>
              <w:rPr>
                <w:b/>
                <w:bCs/>
                <w:sz w:val="16"/>
                <w:szCs w:val="16"/>
              </w:rPr>
            </w:pPr>
          </w:p>
        </w:tc>
        <w:tc>
          <w:tcPr>
            <w:tcW w:w="448" w:type="pct"/>
            <w:tcBorders>
              <w:top w:val="single" w:sz="4" w:space="0" w:color="auto"/>
              <w:left w:val="single" w:sz="4" w:space="0" w:color="auto"/>
              <w:bottom w:val="single" w:sz="4" w:space="0" w:color="auto"/>
              <w:right w:val="single" w:sz="4" w:space="0" w:color="auto"/>
            </w:tcBorders>
          </w:tcPr>
          <w:p w14:paraId="0CDA6A1C" w14:textId="77777777" w:rsidR="0051136F" w:rsidRPr="005734F6" w:rsidRDefault="0051136F" w:rsidP="00E2403E">
            <w:pPr>
              <w:jc w:val="center"/>
              <w:rPr>
                <w:b/>
                <w:bCs/>
                <w:sz w:val="16"/>
                <w:szCs w:val="16"/>
              </w:rPr>
            </w:pPr>
          </w:p>
        </w:tc>
        <w:tc>
          <w:tcPr>
            <w:tcW w:w="449" w:type="pct"/>
            <w:tcBorders>
              <w:top w:val="single" w:sz="4" w:space="0" w:color="auto"/>
              <w:left w:val="single" w:sz="4" w:space="0" w:color="auto"/>
              <w:bottom w:val="single" w:sz="4" w:space="0" w:color="auto"/>
              <w:right w:val="single" w:sz="4" w:space="0" w:color="auto"/>
            </w:tcBorders>
          </w:tcPr>
          <w:p w14:paraId="32257240" w14:textId="77777777" w:rsidR="0051136F" w:rsidRPr="005734F6" w:rsidRDefault="0051136F" w:rsidP="00E2403E">
            <w:pPr>
              <w:jc w:val="center"/>
              <w:rPr>
                <w:b/>
                <w:bCs/>
                <w:sz w:val="16"/>
                <w:szCs w:val="16"/>
              </w:rPr>
            </w:pPr>
          </w:p>
        </w:tc>
        <w:tc>
          <w:tcPr>
            <w:tcW w:w="641" w:type="pct"/>
            <w:tcBorders>
              <w:top w:val="single" w:sz="4" w:space="0" w:color="auto"/>
              <w:left w:val="single" w:sz="4" w:space="0" w:color="auto"/>
              <w:bottom w:val="single" w:sz="4" w:space="0" w:color="auto"/>
              <w:right w:val="single" w:sz="4" w:space="0" w:color="auto"/>
            </w:tcBorders>
          </w:tcPr>
          <w:p w14:paraId="619CDAAD" w14:textId="77777777" w:rsidR="0051136F" w:rsidRPr="005734F6" w:rsidRDefault="0051136F" w:rsidP="00E2403E">
            <w:pPr>
              <w:jc w:val="center"/>
              <w:rPr>
                <w:b/>
                <w:bCs/>
                <w:sz w:val="16"/>
                <w:szCs w:val="16"/>
              </w:rPr>
            </w:pPr>
          </w:p>
        </w:tc>
        <w:tc>
          <w:tcPr>
            <w:tcW w:w="576" w:type="pct"/>
            <w:tcBorders>
              <w:top w:val="single" w:sz="4" w:space="0" w:color="auto"/>
              <w:left w:val="single" w:sz="4" w:space="0" w:color="auto"/>
              <w:bottom w:val="single" w:sz="4" w:space="0" w:color="auto"/>
              <w:right w:val="single" w:sz="4" w:space="0" w:color="auto"/>
            </w:tcBorders>
          </w:tcPr>
          <w:p w14:paraId="597E03BD" w14:textId="77777777" w:rsidR="0051136F" w:rsidRPr="005734F6" w:rsidRDefault="0051136F" w:rsidP="00E2403E">
            <w:pPr>
              <w:jc w:val="center"/>
              <w:rPr>
                <w:b/>
                <w:bCs/>
                <w:sz w:val="16"/>
                <w:szCs w:val="16"/>
              </w:rPr>
            </w:pPr>
          </w:p>
        </w:tc>
        <w:tc>
          <w:tcPr>
            <w:tcW w:w="512" w:type="pct"/>
            <w:tcBorders>
              <w:top w:val="single" w:sz="4" w:space="0" w:color="auto"/>
              <w:left w:val="single" w:sz="4" w:space="0" w:color="auto"/>
              <w:bottom w:val="single" w:sz="4" w:space="0" w:color="auto"/>
              <w:right w:val="single" w:sz="4" w:space="0" w:color="auto"/>
            </w:tcBorders>
          </w:tcPr>
          <w:p w14:paraId="52624692" w14:textId="77777777" w:rsidR="0051136F" w:rsidRPr="005734F6" w:rsidRDefault="0051136F" w:rsidP="00E2403E">
            <w:pPr>
              <w:jc w:val="center"/>
              <w:rPr>
                <w:b/>
                <w:bCs/>
                <w:sz w:val="16"/>
                <w:szCs w:val="16"/>
              </w:rPr>
            </w:pPr>
          </w:p>
        </w:tc>
        <w:tc>
          <w:tcPr>
            <w:tcW w:w="576" w:type="pct"/>
            <w:tcBorders>
              <w:top w:val="single" w:sz="4" w:space="0" w:color="auto"/>
              <w:left w:val="single" w:sz="4" w:space="0" w:color="auto"/>
              <w:bottom w:val="single" w:sz="4" w:space="0" w:color="auto"/>
              <w:right w:val="single" w:sz="4" w:space="0" w:color="auto"/>
            </w:tcBorders>
          </w:tcPr>
          <w:p w14:paraId="1F3A31DF" w14:textId="77777777" w:rsidR="0051136F" w:rsidRPr="005734F6" w:rsidRDefault="0051136F" w:rsidP="00E2403E">
            <w:pPr>
              <w:jc w:val="center"/>
              <w:rPr>
                <w:b/>
                <w:bCs/>
                <w:sz w:val="16"/>
                <w:szCs w:val="16"/>
              </w:rPr>
            </w:pPr>
          </w:p>
        </w:tc>
        <w:tc>
          <w:tcPr>
            <w:tcW w:w="513" w:type="pct"/>
            <w:tcBorders>
              <w:top w:val="single" w:sz="4" w:space="0" w:color="auto"/>
              <w:left w:val="single" w:sz="4" w:space="0" w:color="auto"/>
              <w:bottom w:val="single" w:sz="4" w:space="0" w:color="auto"/>
              <w:right w:val="single" w:sz="4" w:space="0" w:color="auto"/>
            </w:tcBorders>
          </w:tcPr>
          <w:p w14:paraId="169801E5" w14:textId="77777777" w:rsidR="0051136F" w:rsidRPr="005734F6" w:rsidRDefault="0051136F" w:rsidP="00E2403E">
            <w:pPr>
              <w:jc w:val="center"/>
              <w:rPr>
                <w:b/>
                <w:bCs/>
                <w:sz w:val="16"/>
                <w:szCs w:val="16"/>
              </w:rPr>
            </w:pPr>
          </w:p>
        </w:tc>
      </w:tr>
      <w:tr w:rsidR="0051136F" w:rsidRPr="005734F6" w14:paraId="4A3B53EE" w14:textId="77777777" w:rsidTr="00714BBF">
        <w:tc>
          <w:tcPr>
            <w:tcW w:w="257" w:type="pct"/>
            <w:tcBorders>
              <w:top w:val="single" w:sz="4" w:space="0" w:color="auto"/>
              <w:left w:val="single" w:sz="4" w:space="0" w:color="auto"/>
              <w:bottom w:val="single" w:sz="4" w:space="0" w:color="auto"/>
              <w:right w:val="single" w:sz="4" w:space="0" w:color="auto"/>
            </w:tcBorders>
          </w:tcPr>
          <w:p w14:paraId="2B786854" w14:textId="77777777" w:rsidR="0051136F" w:rsidRPr="005734F6" w:rsidRDefault="0051136F" w:rsidP="00E2403E">
            <w:pPr>
              <w:jc w:val="center"/>
              <w:rPr>
                <w:b/>
                <w:bCs/>
                <w:sz w:val="16"/>
                <w:szCs w:val="16"/>
              </w:rPr>
            </w:pPr>
            <w:r w:rsidRPr="005734F6">
              <w:rPr>
                <w:b/>
                <w:bCs/>
                <w:sz w:val="16"/>
                <w:szCs w:val="16"/>
              </w:rPr>
              <w:t>1.1</w:t>
            </w:r>
          </w:p>
        </w:tc>
        <w:tc>
          <w:tcPr>
            <w:tcW w:w="450" w:type="pct"/>
            <w:tcBorders>
              <w:top w:val="single" w:sz="4" w:space="0" w:color="auto"/>
              <w:left w:val="single" w:sz="4" w:space="0" w:color="auto"/>
              <w:bottom w:val="single" w:sz="4" w:space="0" w:color="auto"/>
              <w:right w:val="single" w:sz="4" w:space="0" w:color="auto"/>
            </w:tcBorders>
          </w:tcPr>
          <w:p w14:paraId="454729AB" w14:textId="77777777" w:rsidR="0051136F" w:rsidRPr="005734F6" w:rsidRDefault="0051136F" w:rsidP="00E2403E">
            <w:pPr>
              <w:jc w:val="center"/>
              <w:rPr>
                <w:b/>
                <w:bCs/>
                <w:sz w:val="16"/>
                <w:szCs w:val="16"/>
              </w:rPr>
            </w:pPr>
          </w:p>
        </w:tc>
        <w:tc>
          <w:tcPr>
            <w:tcW w:w="578" w:type="pct"/>
            <w:tcBorders>
              <w:top w:val="single" w:sz="4" w:space="0" w:color="auto"/>
              <w:left w:val="single" w:sz="4" w:space="0" w:color="auto"/>
              <w:bottom w:val="single" w:sz="4" w:space="0" w:color="auto"/>
              <w:right w:val="single" w:sz="4" w:space="0" w:color="auto"/>
            </w:tcBorders>
          </w:tcPr>
          <w:p w14:paraId="56166614" w14:textId="77777777" w:rsidR="0051136F" w:rsidRPr="005734F6" w:rsidRDefault="0051136F" w:rsidP="00E2403E">
            <w:pPr>
              <w:jc w:val="center"/>
              <w:rPr>
                <w:b/>
                <w:bCs/>
                <w:sz w:val="16"/>
                <w:szCs w:val="16"/>
              </w:rPr>
            </w:pPr>
          </w:p>
        </w:tc>
        <w:tc>
          <w:tcPr>
            <w:tcW w:w="448" w:type="pct"/>
            <w:tcBorders>
              <w:top w:val="single" w:sz="4" w:space="0" w:color="auto"/>
              <w:left w:val="single" w:sz="4" w:space="0" w:color="auto"/>
              <w:bottom w:val="single" w:sz="4" w:space="0" w:color="auto"/>
              <w:right w:val="single" w:sz="4" w:space="0" w:color="auto"/>
            </w:tcBorders>
          </w:tcPr>
          <w:p w14:paraId="3456E8C1" w14:textId="77777777" w:rsidR="0051136F" w:rsidRPr="005734F6" w:rsidRDefault="0051136F" w:rsidP="00E2403E">
            <w:pPr>
              <w:jc w:val="center"/>
              <w:rPr>
                <w:b/>
                <w:bCs/>
                <w:sz w:val="16"/>
                <w:szCs w:val="16"/>
              </w:rPr>
            </w:pPr>
            <w:r w:rsidRPr="005734F6">
              <w:rPr>
                <w:b/>
                <w:bCs/>
                <w:sz w:val="16"/>
                <w:szCs w:val="16"/>
              </w:rPr>
              <w:t>Показатель качества N 1</w:t>
            </w:r>
          </w:p>
        </w:tc>
        <w:tc>
          <w:tcPr>
            <w:tcW w:w="449" w:type="pct"/>
            <w:tcBorders>
              <w:top w:val="single" w:sz="4" w:space="0" w:color="auto"/>
              <w:left w:val="single" w:sz="4" w:space="0" w:color="auto"/>
              <w:bottom w:val="single" w:sz="4" w:space="0" w:color="auto"/>
              <w:right w:val="single" w:sz="4" w:space="0" w:color="auto"/>
            </w:tcBorders>
          </w:tcPr>
          <w:p w14:paraId="052C05A4" w14:textId="77777777" w:rsidR="0051136F" w:rsidRPr="005734F6" w:rsidRDefault="0051136F" w:rsidP="00E2403E">
            <w:pPr>
              <w:jc w:val="center"/>
              <w:rPr>
                <w:b/>
                <w:bCs/>
                <w:sz w:val="16"/>
                <w:szCs w:val="16"/>
              </w:rPr>
            </w:pPr>
          </w:p>
        </w:tc>
        <w:tc>
          <w:tcPr>
            <w:tcW w:w="641" w:type="pct"/>
            <w:tcBorders>
              <w:top w:val="single" w:sz="4" w:space="0" w:color="auto"/>
              <w:left w:val="single" w:sz="4" w:space="0" w:color="auto"/>
              <w:bottom w:val="single" w:sz="4" w:space="0" w:color="auto"/>
              <w:right w:val="single" w:sz="4" w:space="0" w:color="auto"/>
            </w:tcBorders>
          </w:tcPr>
          <w:p w14:paraId="04E109AC" w14:textId="77777777" w:rsidR="0051136F" w:rsidRPr="005734F6" w:rsidRDefault="0051136F" w:rsidP="00E2403E">
            <w:pPr>
              <w:jc w:val="center"/>
              <w:rPr>
                <w:b/>
                <w:bCs/>
                <w:sz w:val="16"/>
                <w:szCs w:val="16"/>
              </w:rPr>
            </w:pPr>
          </w:p>
        </w:tc>
        <w:tc>
          <w:tcPr>
            <w:tcW w:w="576" w:type="pct"/>
            <w:tcBorders>
              <w:top w:val="single" w:sz="4" w:space="0" w:color="auto"/>
              <w:left w:val="single" w:sz="4" w:space="0" w:color="auto"/>
              <w:bottom w:val="single" w:sz="4" w:space="0" w:color="auto"/>
              <w:right w:val="single" w:sz="4" w:space="0" w:color="auto"/>
            </w:tcBorders>
          </w:tcPr>
          <w:p w14:paraId="483CBB97" w14:textId="77777777" w:rsidR="0051136F" w:rsidRPr="005734F6" w:rsidRDefault="0051136F" w:rsidP="00E2403E">
            <w:pPr>
              <w:jc w:val="center"/>
              <w:rPr>
                <w:b/>
                <w:bCs/>
                <w:sz w:val="16"/>
                <w:szCs w:val="16"/>
              </w:rPr>
            </w:pPr>
          </w:p>
        </w:tc>
        <w:tc>
          <w:tcPr>
            <w:tcW w:w="512" w:type="pct"/>
            <w:tcBorders>
              <w:top w:val="single" w:sz="4" w:space="0" w:color="auto"/>
              <w:left w:val="single" w:sz="4" w:space="0" w:color="auto"/>
              <w:bottom w:val="single" w:sz="4" w:space="0" w:color="auto"/>
              <w:right w:val="single" w:sz="4" w:space="0" w:color="auto"/>
            </w:tcBorders>
          </w:tcPr>
          <w:p w14:paraId="5CF55ADB" w14:textId="77777777" w:rsidR="0051136F" w:rsidRPr="005734F6" w:rsidRDefault="0051136F" w:rsidP="00E2403E">
            <w:pPr>
              <w:jc w:val="center"/>
              <w:rPr>
                <w:b/>
                <w:bCs/>
                <w:sz w:val="16"/>
                <w:szCs w:val="16"/>
              </w:rPr>
            </w:pPr>
          </w:p>
        </w:tc>
        <w:tc>
          <w:tcPr>
            <w:tcW w:w="576" w:type="pct"/>
            <w:tcBorders>
              <w:top w:val="single" w:sz="4" w:space="0" w:color="auto"/>
              <w:left w:val="single" w:sz="4" w:space="0" w:color="auto"/>
              <w:bottom w:val="single" w:sz="4" w:space="0" w:color="auto"/>
              <w:right w:val="single" w:sz="4" w:space="0" w:color="auto"/>
            </w:tcBorders>
          </w:tcPr>
          <w:p w14:paraId="4BAB7CF1" w14:textId="77777777" w:rsidR="0051136F" w:rsidRPr="005734F6" w:rsidRDefault="0051136F" w:rsidP="00E2403E">
            <w:pPr>
              <w:jc w:val="center"/>
              <w:rPr>
                <w:b/>
                <w:bCs/>
                <w:sz w:val="16"/>
                <w:szCs w:val="16"/>
              </w:rPr>
            </w:pPr>
          </w:p>
        </w:tc>
        <w:tc>
          <w:tcPr>
            <w:tcW w:w="513" w:type="pct"/>
            <w:tcBorders>
              <w:top w:val="single" w:sz="4" w:space="0" w:color="auto"/>
              <w:left w:val="single" w:sz="4" w:space="0" w:color="auto"/>
              <w:bottom w:val="single" w:sz="4" w:space="0" w:color="auto"/>
              <w:right w:val="single" w:sz="4" w:space="0" w:color="auto"/>
            </w:tcBorders>
          </w:tcPr>
          <w:p w14:paraId="0CE50D49" w14:textId="77777777" w:rsidR="0051136F" w:rsidRPr="005734F6" w:rsidRDefault="0051136F" w:rsidP="00E2403E">
            <w:pPr>
              <w:jc w:val="center"/>
              <w:rPr>
                <w:b/>
                <w:bCs/>
                <w:sz w:val="16"/>
                <w:szCs w:val="16"/>
              </w:rPr>
            </w:pPr>
          </w:p>
        </w:tc>
      </w:tr>
      <w:tr w:rsidR="0051136F" w:rsidRPr="005734F6" w14:paraId="44357894" w14:textId="77777777" w:rsidTr="00714BBF">
        <w:tc>
          <w:tcPr>
            <w:tcW w:w="257" w:type="pct"/>
            <w:tcBorders>
              <w:top w:val="single" w:sz="4" w:space="0" w:color="auto"/>
              <w:left w:val="single" w:sz="4" w:space="0" w:color="auto"/>
              <w:bottom w:val="single" w:sz="4" w:space="0" w:color="auto"/>
              <w:right w:val="single" w:sz="4" w:space="0" w:color="auto"/>
            </w:tcBorders>
          </w:tcPr>
          <w:p w14:paraId="610FA3F5" w14:textId="77777777" w:rsidR="0051136F" w:rsidRPr="005734F6" w:rsidRDefault="0051136F" w:rsidP="00E2403E">
            <w:pPr>
              <w:jc w:val="center"/>
              <w:rPr>
                <w:b/>
                <w:bCs/>
                <w:sz w:val="16"/>
                <w:szCs w:val="16"/>
              </w:rPr>
            </w:pPr>
            <w:r w:rsidRPr="005734F6">
              <w:rPr>
                <w:b/>
                <w:bCs/>
                <w:sz w:val="16"/>
                <w:szCs w:val="16"/>
              </w:rPr>
              <w:t>1.2</w:t>
            </w:r>
          </w:p>
        </w:tc>
        <w:tc>
          <w:tcPr>
            <w:tcW w:w="450" w:type="pct"/>
            <w:tcBorders>
              <w:top w:val="single" w:sz="4" w:space="0" w:color="auto"/>
              <w:left w:val="single" w:sz="4" w:space="0" w:color="auto"/>
              <w:bottom w:val="single" w:sz="4" w:space="0" w:color="auto"/>
              <w:right w:val="single" w:sz="4" w:space="0" w:color="auto"/>
            </w:tcBorders>
          </w:tcPr>
          <w:p w14:paraId="3011C752" w14:textId="77777777" w:rsidR="0051136F" w:rsidRPr="005734F6" w:rsidRDefault="0051136F" w:rsidP="00E2403E">
            <w:pPr>
              <w:jc w:val="center"/>
              <w:rPr>
                <w:b/>
                <w:bCs/>
                <w:sz w:val="16"/>
                <w:szCs w:val="16"/>
              </w:rPr>
            </w:pPr>
          </w:p>
        </w:tc>
        <w:tc>
          <w:tcPr>
            <w:tcW w:w="578" w:type="pct"/>
            <w:tcBorders>
              <w:top w:val="single" w:sz="4" w:space="0" w:color="auto"/>
              <w:left w:val="single" w:sz="4" w:space="0" w:color="auto"/>
              <w:bottom w:val="single" w:sz="4" w:space="0" w:color="auto"/>
              <w:right w:val="single" w:sz="4" w:space="0" w:color="auto"/>
            </w:tcBorders>
          </w:tcPr>
          <w:p w14:paraId="35185C0C" w14:textId="77777777" w:rsidR="0051136F" w:rsidRPr="005734F6" w:rsidRDefault="0051136F" w:rsidP="00E2403E">
            <w:pPr>
              <w:jc w:val="center"/>
              <w:rPr>
                <w:b/>
                <w:bCs/>
                <w:sz w:val="16"/>
                <w:szCs w:val="16"/>
              </w:rPr>
            </w:pPr>
          </w:p>
        </w:tc>
        <w:tc>
          <w:tcPr>
            <w:tcW w:w="448" w:type="pct"/>
            <w:tcBorders>
              <w:top w:val="single" w:sz="4" w:space="0" w:color="auto"/>
              <w:left w:val="single" w:sz="4" w:space="0" w:color="auto"/>
              <w:bottom w:val="single" w:sz="4" w:space="0" w:color="auto"/>
              <w:right w:val="single" w:sz="4" w:space="0" w:color="auto"/>
            </w:tcBorders>
          </w:tcPr>
          <w:p w14:paraId="0290083D" w14:textId="77777777" w:rsidR="0051136F" w:rsidRPr="005734F6" w:rsidRDefault="0051136F" w:rsidP="00E2403E">
            <w:pPr>
              <w:jc w:val="center"/>
              <w:rPr>
                <w:b/>
                <w:bCs/>
                <w:sz w:val="16"/>
                <w:szCs w:val="16"/>
              </w:rPr>
            </w:pPr>
            <w:r w:rsidRPr="005734F6">
              <w:rPr>
                <w:b/>
                <w:bCs/>
                <w:sz w:val="16"/>
                <w:szCs w:val="16"/>
              </w:rPr>
              <w:t>...</w:t>
            </w:r>
          </w:p>
        </w:tc>
        <w:tc>
          <w:tcPr>
            <w:tcW w:w="449" w:type="pct"/>
            <w:tcBorders>
              <w:top w:val="single" w:sz="4" w:space="0" w:color="auto"/>
              <w:left w:val="single" w:sz="4" w:space="0" w:color="auto"/>
              <w:bottom w:val="single" w:sz="4" w:space="0" w:color="auto"/>
              <w:right w:val="single" w:sz="4" w:space="0" w:color="auto"/>
            </w:tcBorders>
          </w:tcPr>
          <w:p w14:paraId="6A98B166" w14:textId="77777777" w:rsidR="0051136F" w:rsidRPr="005734F6" w:rsidRDefault="0051136F" w:rsidP="00E2403E">
            <w:pPr>
              <w:jc w:val="center"/>
              <w:rPr>
                <w:b/>
                <w:bCs/>
                <w:sz w:val="16"/>
                <w:szCs w:val="16"/>
              </w:rPr>
            </w:pPr>
          </w:p>
        </w:tc>
        <w:tc>
          <w:tcPr>
            <w:tcW w:w="641" w:type="pct"/>
            <w:tcBorders>
              <w:top w:val="single" w:sz="4" w:space="0" w:color="auto"/>
              <w:left w:val="single" w:sz="4" w:space="0" w:color="auto"/>
              <w:bottom w:val="single" w:sz="4" w:space="0" w:color="auto"/>
              <w:right w:val="single" w:sz="4" w:space="0" w:color="auto"/>
            </w:tcBorders>
          </w:tcPr>
          <w:p w14:paraId="7EDA7A75" w14:textId="77777777" w:rsidR="0051136F" w:rsidRPr="005734F6" w:rsidRDefault="0051136F" w:rsidP="00E2403E">
            <w:pPr>
              <w:jc w:val="center"/>
              <w:rPr>
                <w:b/>
                <w:bCs/>
                <w:sz w:val="16"/>
                <w:szCs w:val="16"/>
              </w:rPr>
            </w:pPr>
          </w:p>
        </w:tc>
        <w:tc>
          <w:tcPr>
            <w:tcW w:w="576" w:type="pct"/>
            <w:tcBorders>
              <w:top w:val="single" w:sz="4" w:space="0" w:color="auto"/>
              <w:left w:val="single" w:sz="4" w:space="0" w:color="auto"/>
              <w:bottom w:val="single" w:sz="4" w:space="0" w:color="auto"/>
              <w:right w:val="single" w:sz="4" w:space="0" w:color="auto"/>
            </w:tcBorders>
          </w:tcPr>
          <w:p w14:paraId="1E98DAA2" w14:textId="77777777" w:rsidR="0051136F" w:rsidRPr="005734F6" w:rsidRDefault="0051136F" w:rsidP="00E2403E">
            <w:pPr>
              <w:jc w:val="center"/>
              <w:rPr>
                <w:b/>
                <w:bCs/>
                <w:sz w:val="16"/>
                <w:szCs w:val="16"/>
              </w:rPr>
            </w:pPr>
          </w:p>
        </w:tc>
        <w:tc>
          <w:tcPr>
            <w:tcW w:w="512" w:type="pct"/>
            <w:tcBorders>
              <w:top w:val="single" w:sz="4" w:space="0" w:color="auto"/>
              <w:left w:val="single" w:sz="4" w:space="0" w:color="auto"/>
              <w:bottom w:val="single" w:sz="4" w:space="0" w:color="auto"/>
              <w:right w:val="single" w:sz="4" w:space="0" w:color="auto"/>
            </w:tcBorders>
          </w:tcPr>
          <w:p w14:paraId="690843B4" w14:textId="77777777" w:rsidR="0051136F" w:rsidRPr="005734F6" w:rsidRDefault="0051136F" w:rsidP="00E2403E">
            <w:pPr>
              <w:jc w:val="center"/>
              <w:rPr>
                <w:b/>
                <w:bCs/>
                <w:sz w:val="16"/>
                <w:szCs w:val="16"/>
              </w:rPr>
            </w:pPr>
          </w:p>
        </w:tc>
        <w:tc>
          <w:tcPr>
            <w:tcW w:w="576" w:type="pct"/>
            <w:tcBorders>
              <w:top w:val="single" w:sz="4" w:space="0" w:color="auto"/>
              <w:left w:val="single" w:sz="4" w:space="0" w:color="auto"/>
              <w:bottom w:val="single" w:sz="4" w:space="0" w:color="auto"/>
              <w:right w:val="single" w:sz="4" w:space="0" w:color="auto"/>
            </w:tcBorders>
          </w:tcPr>
          <w:p w14:paraId="7D1A3BD6" w14:textId="77777777" w:rsidR="0051136F" w:rsidRPr="005734F6" w:rsidRDefault="0051136F" w:rsidP="00E2403E">
            <w:pPr>
              <w:jc w:val="center"/>
              <w:rPr>
                <w:b/>
                <w:bCs/>
                <w:sz w:val="16"/>
                <w:szCs w:val="16"/>
              </w:rPr>
            </w:pPr>
          </w:p>
        </w:tc>
        <w:tc>
          <w:tcPr>
            <w:tcW w:w="513" w:type="pct"/>
            <w:tcBorders>
              <w:top w:val="single" w:sz="4" w:space="0" w:color="auto"/>
              <w:left w:val="single" w:sz="4" w:space="0" w:color="auto"/>
              <w:bottom w:val="single" w:sz="4" w:space="0" w:color="auto"/>
              <w:right w:val="single" w:sz="4" w:space="0" w:color="auto"/>
            </w:tcBorders>
          </w:tcPr>
          <w:p w14:paraId="72766CB6" w14:textId="77777777" w:rsidR="0051136F" w:rsidRPr="005734F6" w:rsidRDefault="0051136F" w:rsidP="00E2403E">
            <w:pPr>
              <w:jc w:val="center"/>
              <w:rPr>
                <w:b/>
                <w:bCs/>
                <w:sz w:val="16"/>
                <w:szCs w:val="16"/>
              </w:rPr>
            </w:pPr>
          </w:p>
        </w:tc>
      </w:tr>
      <w:tr w:rsidR="0051136F" w:rsidRPr="005734F6" w14:paraId="23692FCB" w14:textId="77777777" w:rsidTr="00714BBF">
        <w:tc>
          <w:tcPr>
            <w:tcW w:w="257" w:type="pct"/>
            <w:tcBorders>
              <w:top w:val="single" w:sz="4" w:space="0" w:color="auto"/>
              <w:left w:val="single" w:sz="4" w:space="0" w:color="auto"/>
              <w:bottom w:val="single" w:sz="4" w:space="0" w:color="auto"/>
              <w:right w:val="single" w:sz="4" w:space="0" w:color="auto"/>
            </w:tcBorders>
          </w:tcPr>
          <w:p w14:paraId="525FA659" w14:textId="77777777" w:rsidR="0051136F" w:rsidRPr="005734F6" w:rsidRDefault="0051136F" w:rsidP="00E2403E">
            <w:pPr>
              <w:jc w:val="center"/>
              <w:rPr>
                <w:b/>
                <w:bCs/>
                <w:sz w:val="16"/>
                <w:szCs w:val="16"/>
              </w:rPr>
            </w:pPr>
            <w:r w:rsidRPr="005734F6">
              <w:rPr>
                <w:b/>
                <w:bCs/>
                <w:sz w:val="16"/>
                <w:szCs w:val="16"/>
              </w:rPr>
              <w:t>h</w:t>
            </w:r>
          </w:p>
        </w:tc>
        <w:tc>
          <w:tcPr>
            <w:tcW w:w="450" w:type="pct"/>
            <w:tcBorders>
              <w:top w:val="single" w:sz="4" w:space="0" w:color="auto"/>
              <w:left w:val="single" w:sz="4" w:space="0" w:color="auto"/>
              <w:bottom w:val="single" w:sz="4" w:space="0" w:color="auto"/>
              <w:right w:val="single" w:sz="4" w:space="0" w:color="auto"/>
            </w:tcBorders>
          </w:tcPr>
          <w:p w14:paraId="3A7D8357" w14:textId="77777777" w:rsidR="0051136F" w:rsidRPr="005734F6" w:rsidRDefault="0051136F" w:rsidP="00E2403E">
            <w:pPr>
              <w:jc w:val="center"/>
              <w:rPr>
                <w:b/>
                <w:bCs/>
                <w:sz w:val="16"/>
                <w:szCs w:val="16"/>
              </w:rPr>
            </w:pPr>
            <w:r>
              <w:rPr>
                <w:b/>
                <w:bCs/>
                <w:sz w:val="16"/>
                <w:szCs w:val="16"/>
              </w:rPr>
              <w:t>Муниципаль</w:t>
            </w:r>
            <w:r w:rsidRPr="005734F6">
              <w:rPr>
                <w:b/>
                <w:bCs/>
                <w:sz w:val="16"/>
                <w:szCs w:val="16"/>
              </w:rPr>
              <w:t>ная работа N 1</w:t>
            </w:r>
          </w:p>
        </w:tc>
        <w:tc>
          <w:tcPr>
            <w:tcW w:w="578" w:type="pct"/>
            <w:tcBorders>
              <w:top w:val="single" w:sz="4" w:space="0" w:color="auto"/>
              <w:left w:val="single" w:sz="4" w:space="0" w:color="auto"/>
              <w:bottom w:val="single" w:sz="4" w:space="0" w:color="auto"/>
              <w:right w:val="single" w:sz="4" w:space="0" w:color="auto"/>
            </w:tcBorders>
          </w:tcPr>
          <w:p w14:paraId="7C2486BB" w14:textId="77777777" w:rsidR="0051136F" w:rsidRPr="005734F6" w:rsidRDefault="0051136F" w:rsidP="00E2403E">
            <w:pPr>
              <w:jc w:val="center"/>
              <w:rPr>
                <w:b/>
                <w:bCs/>
                <w:sz w:val="16"/>
                <w:szCs w:val="16"/>
              </w:rPr>
            </w:pPr>
          </w:p>
        </w:tc>
        <w:tc>
          <w:tcPr>
            <w:tcW w:w="448" w:type="pct"/>
            <w:tcBorders>
              <w:top w:val="single" w:sz="4" w:space="0" w:color="auto"/>
              <w:left w:val="single" w:sz="4" w:space="0" w:color="auto"/>
              <w:bottom w:val="single" w:sz="4" w:space="0" w:color="auto"/>
              <w:right w:val="single" w:sz="4" w:space="0" w:color="auto"/>
            </w:tcBorders>
          </w:tcPr>
          <w:p w14:paraId="2051A3E1" w14:textId="77777777" w:rsidR="0051136F" w:rsidRPr="005734F6" w:rsidRDefault="0051136F" w:rsidP="00E2403E">
            <w:pPr>
              <w:jc w:val="center"/>
              <w:rPr>
                <w:b/>
                <w:bCs/>
                <w:sz w:val="16"/>
                <w:szCs w:val="16"/>
              </w:rPr>
            </w:pPr>
          </w:p>
        </w:tc>
        <w:tc>
          <w:tcPr>
            <w:tcW w:w="449" w:type="pct"/>
            <w:tcBorders>
              <w:top w:val="single" w:sz="4" w:space="0" w:color="auto"/>
              <w:left w:val="single" w:sz="4" w:space="0" w:color="auto"/>
              <w:bottom w:val="single" w:sz="4" w:space="0" w:color="auto"/>
              <w:right w:val="single" w:sz="4" w:space="0" w:color="auto"/>
            </w:tcBorders>
          </w:tcPr>
          <w:p w14:paraId="7708B099" w14:textId="77777777" w:rsidR="0051136F" w:rsidRPr="005734F6" w:rsidRDefault="0051136F" w:rsidP="00E2403E">
            <w:pPr>
              <w:jc w:val="center"/>
              <w:rPr>
                <w:b/>
                <w:bCs/>
                <w:sz w:val="16"/>
                <w:szCs w:val="16"/>
              </w:rPr>
            </w:pPr>
          </w:p>
        </w:tc>
        <w:tc>
          <w:tcPr>
            <w:tcW w:w="641" w:type="pct"/>
            <w:tcBorders>
              <w:top w:val="single" w:sz="4" w:space="0" w:color="auto"/>
              <w:left w:val="single" w:sz="4" w:space="0" w:color="auto"/>
              <w:bottom w:val="single" w:sz="4" w:space="0" w:color="auto"/>
              <w:right w:val="single" w:sz="4" w:space="0" w:color="auto"/>
            </w:tcBorders>
          </w:tcPr>
          <w:p w14:paraId="236BD0D3" w14:textId="77777777" w:rsidR="0051136F" w:rsidRPr="005734F6" w:rsidRDefault="0051136F" w:rsidP="00E2403E">
            <w:pPr>
              <w:jc w:val="center"/>
              <w:rPr>
                <w:b/>
                <w:bCs/>
                <w:sz w:val="16"/>
                <w:szCs w:val="16"/>
              </w:rPr>
            </w:pPr>
          </w:p>
        </w:tc>
        <w:tc>
          <w:tcPr>
            <w:tcW w:w="576" w:type="pct"/>
            <w:tcBorders>
              <w:top w:val="single" w:sz="4" w:space="0" w:color="auto"/>
              <w:left w:val="single" w:sz="4" w:space="0" w:color="auto"/>
              <w:bottom w:val="single" w:sz="4" w:space="0" w:color="auto"/>
              <w:right w:val="single" w:sz="4" w:space="0" w:color="auto"/>
            </w:tcBorders>
          </w:tcPr>
          <w:p w14:paraId="7A36F036" w14:textId="77777777" w:rsidR="0051136F" w:rsidRPr="005734F6" w:rsidRDefault="0051136F" w:rsidP="00E2403E">
            <w:pPr>
              <w:jc w:val="center"/>
              <w:rPr>
                <w:b/>
                <w:bCs/>
                <w:sz w:val="16"/>
                <w:szCs w:val="16"/>
              </w:rPr>
            </w:pPr>
          </w:p>
        </w:tc>
        <w:tc>
          <w:tcPr>
            <w:tcW w:w="512" w:type="pct"/>
            <w:tcBorders>
              <w:top w:val="single" w:sz="4" w:space="0" w:color="auto"/>
              <w:left w:val="single" w:sz="4" w:space="0" w:color="auto"/>
              <w:bottom w:val="single" w:sz="4" w:space="0" w:color="auto"/>
              <w:right w:val="single" w:sz="4" w:space="0" w:color="auto"/>
            </w:tcBorders>
          </w:tcPr>
          <w:p w14:paraId="28AA4559" w14:textId="77777777" w:rsidR="0051136F" w:rsidRPr="005734F6" w:rsidRDefault="0051136F" w:rsidP="00E2403E">
            <w:pPr>
              <w:jc w:val="center"/>
              <w:rPr>
                <w:b/>
                <w:bCs/>
                <w:sz w:val="16"/>
                <w:szCs w:val="16"/>
              </w:rPr>
            </w:pPr>
          </w:p>
        </w:tc>
        <w:tc>
          <w:tcPr>
            <w:tcW w:w="576" w:type="pct"/>
            <w:tcBorders>
              <w:top w:val="single" w:sz="4" w:space="0" w:color="auto"/>
              <w:left w:val="single" w:sz="4" w:space="0" w:color="auto"/>
              <w:bottom w:val="single" w:sz="4" w:space="0" w:color="auto"/>
              <w:right w:val="single" w:sz="4" w:space="0" w:color="auto"/>
            </w:tcBorders>
          </w:tcPr>
          <w:p w14:paraId="27333961" w14:textId="77777777" w:rsidR="0051136F" w:rsidRPr="005734F6" w:rsidRDefault="0051136F" w:rsidP="00E2403E">
            <w:pPr>
              <w:jc w:val="center"/>
              <w:rPr>
                <w:b/>
                <w:bCs/>
                <w:sz w:val="16"/>
                <w:szCs w:val="16"/>
              </w:rPr>
            </w:pPr>
          </w:p>
        </w:tc>
        <w:tc>
          <w:tcPr>
            <w:tcW w:w="513" w:type="pct"/>
            <w:tcBorders>
              <w:top w:val="single" w:sz="4" w:space="0" w:color="auto"/>
              <w:left w:val="single" w:sz="4" w:space="0" w:color="auto"/>
              <w:bottom w:val="single" w:sz="4" w:space="0" w:color="auto"/>
              <w:right w:val="single" w:sz="4" w:space="0" w:color="auto"/>
            </w:tcBorders>
          </w:tcPr>
          <w:p w14:paraId="732D141A" w14:textId="77777777" w:rsidR="0051136F" w:rsidRPr="005734F6" w:rsidRDefault="0051136F" w:rsidP="00E2403E">
            <w:pPr>
              <w:jc w:val="center"/>
              <w:rPr>
                <w:b/>
                <w:bCs/>
                <w:sz w:val="16"/>
                <w:szCs w:val="16"/>
              </w:rPr>
            </w:pPr>
          </w:p>
        </w:tc>
      </w:tr>
      <w:tr w:rsidR="0051136F" w:rsidRPr="005734F6" w14:paraId="58C2AF5D" w14:textId="77777777" w:rsidTr="00714BBF">
        <w:tc>
          <w:tcPr>
            <w:tcW w:w="257" w:type="pct"/>
            <w:tcBorders>
              <w:top w:val="single" w:sz="4" w:space="0" w:color="auto"/>
              <w:left w:val="single" w:sz="4" w:space="0" w:color="auto"/>
              <w:bottom w:val="single" w:sz="4" w:space="0" w:color="auto"/>
              <w:right w:val="single" w:sz="4" w:space="0" w:color="auto"/>
            </w:tcBorders>
          </w:tcPr>
          <w:p w14:paraId="155B4C73" w14:textId="77777777" w:rsidR="0051136F" w:rsidRPr="005734F6" w:rsidRDefault="0051136F" w:rsidP="00E2403E">
            <w:pPr>
              <w:jc w:val="center"/>
              <w:rPr>
                <w:b/>
                <w:bCs/>
                <w:sz w:val="16"/>
                <w:szCs w:val="16"/>
              </w:rPr>
            </w:pPr>
            <w:r w:rsidRPr="005734F6">
              <w:rPr>
                <w:b/>
                <w:bCs/>
                <w:sz w:val="16"/>
                <w:szCs w:val="16"/>
              </w:rPr>
              <w:t>h.1</w:t>
            </w:r>
          </w:p>
        </w:tc>
        <w:tc>
          <w:tcPr>
            <w:tcW w:w="450" w:type="pct"/>
            <w:tcBorders>
              <w:top w:val="single" w:sz="4" w:space="0" w:color="auto"/>
              <w:left w:val="single" w:sz="4" w:space="0" w:color="auto"/>
              <w:bottom w:val="single" w:sz="4" w:space="0" w:color="auto"/>
              <w:right w:val="single" w:sz="4" w:space="0" w:color="auto"/>
            </w:tcBorders>
          </w:tcPr>
          <w:p w14:paraId="6A90991D" w14:textId="77777777" w:rsidR="0051136F" w:rsidRPr="005734F6" w:rsidRDefault="0051136F" w:rsidP="00E2403E">
            <w:pPr>
              <w:jc w:val="center"/>
              <w:rPr>
                <w:b/>
                <w:bCs/>
                <w:sz w:val="16"/>
                <w:szCs w:val="16"/>
              </w:rPr>
            </w:pPr>
          </w:p>
        </w:tc>
        <w:tc>
          <w:tcPr>
            <w:tcW w:w="578" w:type="pct"/>
            <w:tcBorders>
              <w:top w:val="single" w:sz="4" w:space="0" w:color="auto"/>
              <w:left w:val="single" w:sz="4" w:space="0" w:color="auto"/>
              <w:bottom w:val="single" w:sz="4" w:space="0" w:color="auto"/>
              <w:right w:val="single" w:sz="4" w:space="0" w:color="auto"/>
            </w:tcBorders>
          </w:tcPr>
          <w:p w14:paraId="484ED65C" w14:textId="77777777" w:rsidR="0051136F" w:rsidRPr="005734F6" w:rsidRDefault="0051136F" w:rsidP="00E2403E">
            <w:pPr>
              <w:jc w:val="center"/>
              <w:rPr>
                <w:b/>
                <w:bCs/>
                <w:sz w:val="16"/>
                <w:szCs w:val="16"/>
              </w:rPr>
            </w:pPr>
          </w:p>
        </w:tc>
        <w:tc>
          <w:tcPr>
            <w:tcW w:w="448" w:type="pct"/>
            <w:tcBorders>
              <w:top w:val="single" w:sz="4" w:space="0" w:color="auto"/>
              <w:left w:val="single" w:sz="4" w:space="0" w:color="auto"/>
              <w:bottom w:val="single" w:sz="4" w:space="0" w:color="auto"/>
              <w:right w:val="single" w:sz="4" w:space="0" w:color="auto"/>
            </w:tcBorders>
          </w:tcPr>
          <w:p w14:paraId="138265AF" w14:textId="77777777" w:rsidR="0051136F" w:rsidRPr="005734F6" w:rsidRDefault="0051136F" w:rsidP="00E2403E">
            <w:pPr>
              <w:jc w:val="center"/>
              <w:rPr>
                <w:b/>
                <w:bCs/>
                <w:sz w:val="16"/>
                <w:szCs w:val="16"/>
              </w:rPr>
            </w:pPr>
            <w:r w:rsidRPr="005734F6">
              <w:rPr>
                <w:b/>
                <w:bCs/>
                <w:sz w:val="16"/>
                <w:szCs w:val="16"/>
              </w:rPr>
              <w:t>Показатель качества N 1</w:t>
            </w:r>
          </w:p>
        </w:tc>
        <w:tc>
          <w:tcPr>
            <w:tcW w:w="449" w:type="pct"/>
            <w:tcBorders>
              <w:top w:val="single" w:sz="4" w:space="0" w:color="auto"/>
              <w:left w:val="single" w:sz="4" w:space="0" w:color="auto"/>
              <w:bottom w:val="single" w:sz="4" w:space="0" w:color="auto"/>
              <w:right w:val="single" w:sz="4" w:space="0" w:color="auto"/>
            </w:tcBorders>
          </w:tcPr>
          <w:p w14:paraId="0C83B163" w14:textId="77777777" w:rsidR="0051136F" w:rsidRPr="005734F6" w:rsidRDefault="0051136F" w:rsidP="00E2403E">
            <w:pPr>
              <w:jc w:val="center"/>
              <w:rPr>
                <w:b/>
                <w:bCs/>
                <w:sz w:val="16"/>
                <w:szCs w:val="16"/>
              </w:rPr>
            </w:pPr>
          </w:p>
        </w:tc>
        <w:tc>
          <w:tcPr>
            <w:tcW w:w="641" w:type="pct"/>
            <w:tcBorders>
              <w:top w:val="single" w:sz="4" w:space="0" w:color="auto"/>
              <w:left w:val="single" w:sz="4" w:space="0" w:color="auto"/>
              <w:bottom w:val="single" w:sz="4" w:space="0" w:color="auto"/>
              <w:right w:val="single" w:sz="4" w:space="0" w:color="auto"/>
            </w:tcBorders>
          </w:tcPr>
          <w:p w14:paraId="3338C908" w14:textId="77777777" w:rsidR="0051136F" w:rsidRPr="005734F6" w:rsidRDefault="0051136F" w:rsidP="00E2403E">
            <w:pPr>
              <w:jc w:val="center"/>
              <w:rPr>
                <w:b/>
                <w:bCs/>
                <w:sz w:val="16"/>
                <w:szCs w:val="16"/>
              </w:rPr>
            </w:pPr>
          </w:p>
        </w:tc>
        <w:tc>
          <w:tcPr>
            <w:tcW w:w="576" w:type="pct"/>
            <w:tcBorders>
              <w:top w:val="single" w:sz="4" w:space="0" w:color="auto"/>
              <w:left w:val="single" w:sz="4" w:space="0" w:color="auto"/>
              <w:bottom w:val="single" w:sz="4" w:space="0" w:color="auto"/>
              <w:right w:val="single" w:sz="4" w:space="0" w:color="auto"/>
            </w:tcBorders>
          </w:tcPr>
          <w:p w14:paraId="2484F5E0" w14:textId="77777777" w:rsidR="0051136F" w:rsidRPr="005734F6" w:rsidRDefault="0051136F" w:rsidP="00E2403E">
            <w:pPr>
              <w:jc w:val="center"/>
              <w:rPr>
                <w:b/>
                <w:bCs/>
                <w:sz w:val="16"/>
                <w:szCs w:val="16"/>
              </w:rPr>
            </w:pPr>
          </w:p>
        </w:tc>
        <w:tc>
          <w:tcPr>
            <w:tcW w:w="512" w:type="pct"/>
            <w:tcBorders>
              <w:top w:val="single" w:sz="4" w:space="0" w:color="auto"/>
              <w:left w:val="single" w:sz="4" w:space="0" w:color="auto"/>
              <w:bottom w:val="single" w:sz="4" w:space="0" w:color="auto"/>
              <w:right w:val="single" w:sz="4" w:space="0" w:color="auto"/>
            </w:tcBorders>
          </w:tcPr>
          <w:p w14:paraId="1BD94E2C" w14:textId="77777777" w:rsidR="0051136F" w:rsidRPr="005734F6" w:rsidRDefault="0051136F" w:rsidP="00E2403E">
            <w:pPr>
              <w:jc w:val="center"/>
              <w:rPr>
                <w:b/>
                <w:bCs/>
                <w:sz w:val="16"/>
                <w:szCs w:val="16"/>
              </w:rPr>
            </w:pPr>
          </w:p>
        </w:tc>
        <w:tc>
          <w:tcPr>
            <w:tcW w:w="576" w:type="pct"/>
            <w:tcBorders>
              <w:top w:val="single" w:sz="4" w:space="0" w:color="auto"/>
              <w:left w:val="single" w:sz="4" w:space="0" w:color="auto"/>
              <w:bottom w:val="single" w:sz="4" w:space="0" w:color="auto"/>
              <w:right w:val="single" w:sz="4" w:space="0" w:color="auto"/>
            </w:tcBorders>
          </w:tcPr>
          <w:p w14:paraId="7A989F82" w14:textId="77777777" w:rsidR="0051136F" w:rsidRPr="005734F6" w:rsidRDefault="0051136F" w:rsidP="00E2403E">
            <w:pPr>
              <w:jc w:val="center"/>
              <w:rPr>
                <w:b/>
                <w:bCs/>
                <w:sz w:val="16"/>
                <w:szCs w:val="16"/>
              </w:rPr>
            </w:pPr>
          </w:p>
        </w:tc>
        <w:tc>
          <w:tcPr>
            <w:tcW w:w="513" w:type="pct"/>
            <w:tcBorders>
              <w:top w:val="single" w:sz="4" w:space="0" w:color="auto"/>
              <w:left w:val="single" w:sz="4" w:space="0" w:color="auto"/>
              <w:bottom w:val="single" w:sz="4" w:space="0" w:color="auto"/>
              <w:right w:val="single" w:sz="4" w:space="0" w:color="auto"/>
            </w:tcBorders>
          </w:tcPr>
          <w:p w14:paraId="4C2C40E7" w14:textId="77777777" w:rsidR="0051136F" w:rsidRPr="005734F6" w:rsidRDefault="0051136F" w:rsidP="00E2403E">
            <w:pPr>
              <w:jc w:val="center"/>
              <w:rPr>
                <w:b/>
                <w:bCs/>
                <w:sz w:val="16"/>
                <w:szCs w:val="16"/>
              </w:rPr>
            </w:pPr>
          </w:p>
        </w:tc>
      </w:tr>
    </w:tbl>
    <w:p w14:paraId="3FCE6DA2" w14:textId="77777777" w:rsidR="0051136F" w:rsidRPr="005734F6" w:rsidRDefault="0051136F" w:rsidP="0051136F">
      <w:pPr>
        <w:pStyle w:val="ConsPlusNormal"/>
        <w:jc w:val="center"/>
        <w:rPr>
          <w:rFonts w:ascii="Times New Roman" w:hAnsi="Times New Roman" w:cs="Times New Roman"/>
          <w:b/>
          <w:sz w:val="16"/>
          <w:szCs w:val="16"/>
        </w:rPr>
      </w:pPr>
    </w:p>
    <w:p w14:paraId="6D50BA70" w14:textId="77777777" w:rsidR="0051136F" w:rsidRPr="005734F6" w:rsidRDefault="0051136F" w:rsidP="0051136F">
      <w:pPr>
        <w:pStyle w:val="ConsPlusNormal"/>
        <w:rPr>
          <w:rFonts w:ascii="Times New Roman" w:hAnsi="Times New Roman" w:cs="Times New Roman"/>
          <w:b/>
          <w:sz w:val="16"/>
          <w:szCs w:val="16"/>
        </w:rPr>
      </w:pPr>
    </w:p>
    <w:p w14:paraId="13278930" w14:textId="0684C6EF" w:rsidR="00242A6E" w:rsidRDefault="00242A6E" w:rsidP="0051136F">
      <w:pPr>
        <w:pStyle w:val="ConsPlusNormal"/>
        <w:jc w:val="both"/>
        <w:rPr>
          <w:rFonts w:ascii="Times New Roman" w:hAnsi="Times New Roman" w:cs="Times New Roman"/>
          <w:sz w:val="28"/>
          <w:szCs w:val="28"/>
          <w:lang w:val="ru-RU"/>
        </w:rPr>
      </w:pPr>
      <w:r>
        <w:rPr>
          <w:rFonts w:ascii="Times New Roman" w:hAnsi="Times New Roman" w:cs="Times New Roman"/>
          <w:sz w:val="28"/>
          <w:szCs w:val="28"/>
          <w:lang w:val="ru-RU"/>
        </w:rPr>
        <w:br w:type="page"/>
      </w:r>
    </w:p>
    <w:tbl>
      <w:tblPr>
        <w:tblStyle w:val="a5"/>
        <w:tblW w:w="0" w:type="auto"/>
        <w:tblInd w:w="65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4"/>
      </w:tblGrid>
      <w:tr w:rsidR="00242A6E" w14:paraId="53B6CFE7" w14:textId="77777777" w:rsidTr="00242A6E">
        <w:tc>
          <w:tcPr>
            <w:tcW w:w="3254" w:type="dxa"/>
          </w:tcPr>
          <w:p w14:paraId="049CB1A9" w14:textId="77777777" w:rsidR="00242A6E" w:rsidRDefault="00242A6E" w:rsidP="00242A6E">
            <w:pPr>
              <w:pStyle w:val="ConsPlusNormal"/>
              <w:rPr>
                <w:rFonts w:ascii="Times New Roman" w:hAnsi="Times New Roman" w:cs="Times New Roman"/>
                <w:sz w:val="28"/>
                <w:szCs w:val="28"/>
                <w:lang w:val="ru-RU"/>
              </w:rPr>
            </w:pPr>
            <w:r>
              <w:rPr>
                <w:rFonts w:ascii="Times New Roman" w:hAnsi="Times New Roman" w:cs="Times New Roman"/>
                <w:sz w:val="28"/>
                <w:szCs w:val="28"/>
                <w:lang w:val="ru-RU"/>
              </w:rPr>
              <w:lastRenderedPageBreak/>
              <w:t>Приложение 2</w:t>
            </w:r>
          </w:p>
          <w:p w14:paraId="7A1514CE" w14:textId="77777777" w:rsidR="00242A6E" w:rsidRDefault="00242A6E" w:rsidP="00242A6E">
            <w:pPr>
              <w:pStyle w:val="ConsPlusNormal"/>
              <w:rPr>
                <w:rFonts w:ascii="Times New Roman" w:hAnsi="Times New Roman" w:cs="Times New Roman"/>
                <w:sz w:val="28"/>
                <w:szCs w:val="28"/>
                <w:lang w:val="ru-RU"/>
              </w:rPr>
            </w:pPr>
            <w:r>
              <w:rPr>
                <w:rFonts w:ascii="Times New Roman" w:hAnsi="Times New Roman" w:cs="Times New Roman"/>
                <w:sz w:val="28"/>
                <w:szCs w:val="28"/>
                <w:lang w:val="ru-RU"/>
              </w:rPr>
              <w:t>к Постановлению Главы города Вышний Волочек</w:t>
            </w:r>
          </w:p>
          <w:p w14:paraId="67DE3C29" w14:textId="0CC9D372" w:rsidR="00242A6E" w:rsidRDefault="00242A6E" w:rsidP="00242A6E">
            <w:pPr>
              <w:pStyle w:val="ConsPlusNormal"/>
              <w:rPr>
                <w:rFonts w:ascii="Times New Roman" w:hAnsi="Times New Roman" w:cs="Times New Roman"/>
                <w:sz w:val="28"/>
                <w:szCs w:val="28"/>
                <w:lang w:val="ru-RU"/>
              </w:rPr>
            </w:pPr>
            <w:r>
              <w:rPr>
                <w:rFonts w:ascii="Times New Roman" w:hAnsi="Times New Roman" w:cs="Times New Roman"/>
                <w:sz w:val="28"/>
                <w:szCs w:val="28"/>
                <w:lang w:val="ru-RU"/>
              </w:rPr>
              <w:t>от 18.12.2019 № 336</w:t>
            </w:r>
          </w:p>
        </w:tc>
      </w:tr>
    </w:tbl>
    <w:p w14:paraId="68D5663E" w14:textId="77777777" w:rsidR="00242A6E" w:rsidRPr="00242A6E" w:rsidRDefault="00242A6E" w:rsidP="00242A6E">
      <w:pPr>
        <w:jc w:val="center"/>
        <w:rPr>
          <w:b/>
          <w:bCs/>
          <w:sz w:val="28"/>
          <w:szCs w:val="28"/>
        </w:rPr>
      </w:pPr>
    </w:p>
    <w:p w14:paraId="3297FD1A" w14:textId="77777777" w:rsidR="00242A6E" w:rsidRPr="00242A6E" w:rsidRDefault="00242A6E" w:rsidP="00242A6E">
      <w:pPr>
        <w:jc w:val="center"/>
        <w:rPr>
          <w:b/>
          <w:bCs/>
          <w:sz w:val="28"/>
          <w:szCs w:val="28"/>
        </w:rPr>
      </w:pPr>
    </w:p>
    <w:p w14:paraId="2DF9ADEB" w14:textId="5DC03AAE" w:rsidR="00242A6E" w:rsidRPr="00242A6E" w:rsidRDefault="00242A6E" w:rsidP="00242A6E">
      <w:pPr>
        <w:jc w:val="center"/>
        <w:rPr>
          <w:b/>
          <w:bCs/>
          <w:sz w:val="28"/>
          <w:szCs w:val="28"/>
        </w:rPr>
      </w:pPr>
      <w:r w:rsidRPr="00242A6E">
        <w:rPr>
          <w:b/>
          <w:bCs/>
          <w:sz w:val="28"/>
          <w:szCs w:val="28"/>
        </w:rPr>
        <w:t>Порядок</w:t>
      </w:r>
    </w:p>
    <w:p w14:paraId="5E91EB2F" w14:textId="77777777" w:rsidR="00242A6E" w:rsidRPr="00242A6E" w:rsidRDefault="00242A6E" w:rsidP="00242A6E">
      <w:pPr>
        <w:jc w:val="center"/>
        <w:rPr>
          <w:b/>
          <w:bCs/>
          <w:sz w:val="28"/>
          <w:szCs w:val="28"/>
        </w:rPr>
      </w:pPr>
      <w:r w:rsidRPr="00242A6E">
        <w:rPr>
          <w:b/>
          <w:bCs/>
          <w:sz w:val="28"/>
          <w:szCs w:val="28"/>
        </w:rPr>
        <w:t>определения объема и условий предоставления субсидий</w:t>
      </w:r>
    </w:p>
    <w:p w14:paraId="1EF8499C" w14:textId="3F547484" w:rsidR="00242A6E" w:rsidRPr="00242A6E" w:rsidRDefault="00242A6E" w:rsidP="00242A6E">
      <w:pPr>
        <w:jc w:val="center"/>
        <w:rPr>
          <w:b/>
          <w:bCs/>
          <w:sz w:val="28"/>
          <w:szCs w:val="28"/>
        </w:rPr>
      </w:pPr>
      <w:r w:rsidRPr="00242A6E">
        <w:rPr>
          <w:b/>
          <w:bCs/>
          <w:sz w:val="28"/>
          <w:szCs w:val="28"/>
        </w:rPr>
        <w:t>муниципальным учреждениям Вышневолоцкого городского округа</w:t>
      </w:r>
    </w:p>
    <w:p w14:paraId="362CAFDA" w14:textId="2606C964" w:rsidR="00242A6E" w:rsidRPr="00242A6E" w:rsidRDefault="00242A6E" w:rsidP="00242A6E">
      <w:pPr>
        <w:jc w:val="center"/>
        <w:rPr>
          <w:b/>
          <w:bCs/>
          <w:sz w:val="28"/>
          <w:szCs w:val="28"/>
        </w:rPr>
      </w:pPr>
      <w:r w:rsidRPr="00242A6E">
        <w:rPr>
          <w:b/>
          <w:bCs/>
          <w:sz w:val="28"/>
          <w:szCs w:val="28"/>
        </w:rPr>
        <w:t>на иные цели из бюджета муниципального образования</w:t>
      </w:r>
    </w:p>
    <w:p w14:paraId="6B63114A" w14:textId="77777777" w:rsidR="00242A6E" w:rsidRPr="00242A6E" w:rsidRDefault="00242A6E" w:rsidP="00242A6E">
      <w:pPr>
        <w:jc w:val="center"/>
        <w:rPr>
          <w:b/>
          <w:bCs/>
          <w:sz w:val="28"/>
          <w:szCs w:val="28"/>
        </w:rPr>
      </w:pPr>
      <w:r w:rsidRPr="00242A6E">
        <w:rPr>
          <w:b/>
          <w:bCs/>
          <w:sz w:val="28"/>
          <w:szCs w:val="28"/>
        </w:rPr>
        <w:t>Вышневолоцкий городской округ Тверской области</w:t>
      </w:r>
    </w:p>
    <w:p w14:paraId="6C7A8986" w14:textId="77777777" w:rsidR="00242A6E" w:rsidRPr="00242A6E" w:rsidRDefault="00242A6E" w:rsidP="00242A6E">
      <w:pPr>
        <w:ind w:firstLine="851"/>
        <w:jc w:val="both"/>
        <w:rPr>
          <w:sz w:val="28"/>
          <w:szCs w:val="28"/>
        </w:rPr>
      </w:pPr>
      <w:r w:rsidRPr="00242A6E">
        <w:rPr>
          <w:sz w:val="28"/>
          <w:szCs w:val="28"/>
        </w:rPr>
        <w:t xml:space="preserve">1. Порядок определения объема и условий предоставления субсидий муниципальным учреждениям Вышневолоцкого городского округа на иные цели из бюджета муниципального образования Вышневолоцкий городской округ Тверской области (далее – Порядок) разработан в соответствии со </w:t>
      </w:r>
      <w:hyperlink r:id="rId29" w:history="1">
        <w:r w:rsidRPr="00242A6E">
          <w:rPr>
            <w:sz w:val="28"/>
            <w:szCs w:val="28"/>
          </w:rPr>
          <w:t>статьей 78.1</w:t>
        </w:r>
      </w:hyperlink>
      <w:r w:rsidRPr="00242A6E">
        <w:rPr>
          <w:sz w:val="28"/>
          <w:szCs w:val="28"/>
        </w:rPr>
        <w:t xml:space="preserve"> Бюджетного кодекса Российской Федерации и устанавливает правила определения объема субсидии на иные цели и условия ее предоставления муниципальным бюджетным учреждениям Вышневолоцкого городского округа Тверской области и муниципальным автономным учреждениям Вышневолоцкого городского округа Тверской области (далее - муниципальные учреждения).</w:t>
      </w:r>
    </w:p>
    <w:p w14:paraId="33FAD5D6" w14:textId="77777777" w:rsidR="00242A6E" w:rsidRPr="00242A6E" w:rsidRDefault="00242A6E" w:rsidP="00242A6E">
      <w:pPr>
        <w:ind w:firstLine="851"/>
        <w:jc w:val="both"/>
        <w:rPr>
          <w:sz w:val="28"/>
          <w:szCs w:val="28"/>
        </w:rPr>
      </w:pPr>
      <w:r w:rsidRPr="00242A6E">
        <w:rPr>
          <w:sz w:val="28"/>
          <w:szCs w:val="28"/>
        </w:rPr>
        <w:t>2. Субсидии на иные цели предоставляются в целях финансового обеспечения деятельности муниципальных учреждений по мероприятиям, определенным администрацией Вышневолоцкого городского округа или самостоятельными структурными подразделениями администрации Вышневолоцкого городского округа, осуществляющими функции и полномочия учредителя муниципальных учреждений (далее - Учредитель), не связанным с выполнением муниципального задания (далее - мероприятия).</w:t>
      </w:r>
    </w:p>
    <w:p w14:paraId="38EA4BD5" w14:textId="77777777" w:rsidR="00242A6E" w:rsidRPr="00242A6E" w:rsidRDefault="00242A6E" w:rsidP="00242A6E">
      <w:pPr>
        <w:ind w:firstLine="851"/>
        <w:jc w:val="both"/>
        <w:rPr>
          <w:sz w:val="28"/>
          <w:szCs w:val="28"/>
        </w:rPr>
      </w:pPr>
      <w:r w:rsidRPr="00242A6E">
        <w:rPr>
          <w:sz w:val="28"/>
          <w:szCs w:val="28"/>
        </w:rPr>
        <w:t>3. Предоставление муниципальным учреждениям субсидий на иные цели осуществляется Учредителем в пределах объемов бюджетных ассигнований, предусмотренных на эти цели в решении Думы Вышневолоцкого городского округа о бюджете муниципального образования Вышневолоцкий городской округ  Тверской области на текущий финансовый год и на плановый период, и на основании соглашения о предоставлении субсидии на иные цели, заключаемого между Учредителем и муниципальным учреждением (далее - Соглашение).</w:t>
      </w:r>
    </w:p>
    <w:p w14:paraId="0F6C0319" w14:textId="77777777" w:rsidR="00242A6E" w:rsidRPr="00242A6E" w:rsidRDefault="00242A6E" w:rsidP="00242A6E">
      <w:pPr>
        <w:ind w:firstLine="851"/>
        <w:jc w:val="both"/>
        <w:rPr>
          <w:sz w:val="28"/>
          <w:szCs w:val="28"/>
        </w:rPr>
      </w:pPr>
      <w:bookmarkStart w:id="60" w:name="Par16"/>
      <w:bookmarkEnd w:id="60"/>
      <w:r w:rsidRPr="00242A6E">
        <w:rPr>
          <w:sz w:val="28"/>
          <w:szCs w:val="28"/>
        </w:rPr>
        <w:t>4. Субсидии на иные цели предоставляются муниципальным учреждениям при выполнении следующих условий:</w:t>
      </w:r>
    </w:p>
    <w:p w14:paraId="3DBF8BF5" w14:textId="77777777" w:rsidR="00242A6E" w:rsidRPr="00242A6E" w:rsidRDefault="00242A6E" w:rsidP="00242A6E">
      <w:pPr>
        <w:ind w:firstLine="851"/>
        <w:jc w:val="both"/>
        <w:rPr>
          <w:sz w:val="28"/>
          <w:szCs w:val="28"/>
        </w:rPr>
      </w:pPr>
      <w:r w:rsidRPr="00242A6E">
        <w:rPr>
          <w:sz w:val="28"/>
          <w:szCs w:val="28"/>
        </w:rPr>
        <w:t>а) наличие заключенного между Учредителем и муниципальным учреждением Соглашения;</w:t>
      </w:r>
    </w:p>
    <w:p w14:paraId="7869007B" w14:textId="77777777" w:rsidR="00242A6E" w:rsidRPr="00242A6E" w:rsidRDefault="00242A6E" w:rsidP="00242A6E">
      <w:pPr>
        <w:ind w:firstLine="851"/>
        <w:jc w:val="both"/>
        <w:rPr>
          <w:sz w:val="28"/>
          <w:szCs w:val="28"/>
        </w:rPr>
      </w:pPr>
      <w:r w:rsidRPr="00242A6E">
        <w:rPr>
          <w:sz w:val="28"/>
          <w:szCs w:val="28"/>
        </w:rPr>
        <w:t>б) выполнение муниципальным учреждением требований, установленных Соглашением;</w:t>
      </w:r>
    </w:p>
    <w:p w14:paraId="6F445DA6" w14:textId="77777777" w:rsidR="00242A6E" w:rsidRPr="00242A6E" w:rsidRDefault="00242A6E" w:rsidP="00242A6E">
      <w:pPr>
        <w:ind w:firstLine="851"/>
        <w:jc w:val="both"/>
        <w:rPr>
          <w:sz w:val="28"/>
          <w:szCs w:val="28"/>
        </w:rPr>
      </w:pPr>
      <w:r w:rsidRPr="00242A6E">
        <w:rPr>
          <w:sz w:val="28"/>
          <w:szCs w:val="28"/>
        </w:rPr>
        <w:t>в) соблюдение требований к предоставлению отчетности об использовании субсидий на иные цели, установленных настоящим Порядком.</w:t>
      </w:r>
    </w:p>
    <w:p w14:paraId="2CC9A9F5" w14:textId="77777777" w:rsidR="00242A6E" w:rsidRPr="00242A6E" w:rsidRDefault="00242A6E" w:rsidP="00242A6E">
      <w:pPr>
        <w:ind w:firstLine="851"/>
        <w:jc w:val="both"/>
        <w:rPr>
          <w:sz w:val="28"/>
          <w:szCs w:val="28"/>
        </w:rPr>
      </w:pPr>
      <w:r w:rsidRPr="00242A6E">
        <w:rPr>
          <w:sz w:val="28"/>
          <w:szCs w:val="28"/>
        </w:rPr>
        <w:t xml:space="preserve">5. Объемы субсидий на иные цели, предоставляемых муниципальным учреждениям, устанавливаются Учредителями в соответствии с </w:t>
      </w:r>
      <w:hyperlink w:anchor="Par22" w:history="1">
        <w:r w:rsidRPr="00242A6E">
          <w:rPr>
            <w:sz w:val="28"/>
            <w:szCs w:val="28"/>
          </w:rPr>
          <w:t>пунктами 6</w:t>
        </w:r>
      </w:hyperlink>
      <w:r w:rsidRPr="00242A6E">
        <w:rPr>
          <w:sz w:val="28"/>
          <w:szCs w:val="28"/>
        </w:rPr>
        <w:t xml:space="preserve"> - </w:t>
      </w:r>
      <w:hyperlink w:anchor="Par38" w:history="1">
        <w:r w:rsidRPr="00242A6E">
          <w:rPr>
            <w:sz w:val="28"/>
            <w:szCs w:val="28"/>
          </w:rPr>
          <w:t>13</w:t>
        </w:r>
      </w:hyperlink>
      <w:r w:rsidRPr="00242A6E">
        <w:rPr>
          <w:sz w:val="28"/>
          <w:szCs w:val="28"/>
        </w:rPr>
        <w:t xml:space="preserve"> настоящего Порядка.</w:t>
      </w:r>
    </w:p>
    <w:p w14:paraId="4F89F132" w14:textId="77777777" w:rsidR="00242A6E" w:rsidRPr="00242A6E" w:rsidRDefault="00242A6E" w:rsidP="00242A6E">
      <w:pPr>
        <w:ind w:firstLine="851"/>
        <w:jc w:val="both"/>
        <w:rPr>
          <w:sz w:val="28"/>
          <w:szCs w:val="28"/>
        </w:rPr>
      </w:pPr>
      <w:bookmarkStart w:id="61" w:name="Par22"/>
      <w:bookmarkEnd w:id="61"/>
      <w:r w:rsidRPr="00242A6E">
        <w:rPr>
          <w:sz w:val="28"/>
          <w:szCs w:val="28"/>
        </w:rPr>
        <w:lastRenderedPageBreak/>
        <w:t xml:space="preserve">6. Учредитель, после вступления в силу решения Думы Вышневолоцкого городского округа о бюджете муниципального образования Вышневолоцкий городской округ Тверской области на текущий финансовый год и на плановый период, правовым актом, проект которого подлежит согласованию с Финансовым управлением администрации Вышневолоцкого городского округа, в текущем финансовом году утверждает </w:t>
      </w:r>
      <w:hyperlink w:anchor="Par71" w:history="1">
        <w:r w:rsidRPr="00242A6E">
          <w:rPr>
            <w:sz w:val="28"/>
            <w:szCs w:val="28"/>
          </w:rPr>
          <w:t>распределение</w:t>
        </w:r>
      </w:hyperlink>
      <w:r w:rsidRPr="00242A6E">
        <w:rPr>
          <w:sz w:val="28"/>
          <w:szCs w:val="28"/>
        </w:rPr>
        <w:t xml:space="preserve"> между муниципальными учреждениями субсидий на иные цели по форме согласно приложению 1 к настоящему Порядку (далее - распределение иных субсидий).</w:t>
      </w:r>
    </w:p>
    <w:p w14:paraId="79F6F928" w14:textId="77777777" w:rsidR="00242A6E" w:rsidRPr="00242A6E" w:rsidRDefault="00242A6E" w:rsidP="00242A6E">
      <w:pPr>
        <w:ind w:firstLine="851"/>
        <w:jc w:val="both"/>
        <w:rPr>
          <w:sz w:val="28"/>
          <w:szCs w:val="28"/>
        </w:rPr>
      </w:pPr>
      <w:r w:rsidRPr="00242A6E">
        <w:rPr>
          <w:sz w:val="28"/>
          <w:szCs w:val="28"/>
        </w:rPr>
        <w:t xml:space="preserve">7. Правовой акт, указанный в </w:t>
      </w:r>
      <w:hyperlink w:anchor="Par22" w:history="1">
        <w:r w:rsidRPr="00242A6E">
          <w:rPr>
            <w:sz w:val="28"/>
            <w:szCs w:val="28"/>
          </w:rPr>
          <w:t>пункте 6</w:t>
        </w:r>
      </w:hyperlink>
      <w:r w:rsidRPr="00242A6E">
        <w:rPr>
          <w:sz w:val="28"/>
          <w:szCs w:val="28"/>
        </w:rPr>
        <w:t xml:space="preserve"> настоящего Порядка, должен содержать:</w:t>
      </w:r>
    </w:p>
    <w:p w14:paraId="12C16640" w14:textId="4795A878" w:rsidR="00242A6E" w:rsidRPr="00242A6E" w:rsidRDefault="00242A6E" w:rsidP="00242A6E">
      <w:pPr>
        <w:ind w:firstLine="851"/>
        <w:jc w:val="both"/>
        <w:rPr>
          <w:sz w:val="28"/>
          <w:szCs w:val="28"/>
        </w:rPr>
      </w:pPr>
      <w:r w:rsidRPr="00242A6E">
        <w:rPr>
          <w:sz w:val="28"/>
          <w:szCs w:val="28"/>
        </w:rPr>
        <w:t>а) условия предоставления субсидий на иные цели;</w:t>
      </w:r>
    </w:p>
    <w:p w14:paraId="207C5C53" w14:textId="77777777" w:rsidR="00242A6E" w:rsidRPr="00242A6E" w:rsidRDefault="00242A6E" w:rsidP="00242A6E">
      <w:pPr>
        <w:ind w:firstLine="851"/>
        <w:jc w:val="both"/>
        <w:rPr>
          <w:sz w:val="28"/>
          <w:szCs w:val="28"/>
        </w:rPr>
      </w:pPr>
      <w:r w:rsidRPr="00242A6E">
        <w:rPr>
          <w:sz w:val="28"/>
          <w:szCs w:val="28"/>
        </w:rPr>
        <w:t>б) формы отчетности муниципальных учреждений об использовании субсидий на иные цели и сроки ее предоставления.</w:t>
      </w:r>
    </w:p>
    <w:p w14:paraId="5DEEA308" w14:textId="77777777" w:rsidR="00242A6E" w:rsidRPr="00242A6E" w:rsidRDefault="00242A6E" w:rsidP="00242A6E">
      <w:pPr>
        <w:ind w:firstLine="851"/>
        <w:jc w:val="both"/>
        <w:rPr>
          <w:sz w:val="28"/>
          <w:szCs w:val="28"/>
        </w:rPr>
      </w:pPr>
      <w:bookmarkStart w:id="62" w:name="Par29"/>
      <w:bookmarkStart w:id="63" w:name="Par31"/>
      <w:bookmarkEnd w:id="62"/>
      <w:bookmarkEnd w:id="63"/>
      <w:r w:rsidRPr="00242A6E">
        <w:rPr>
          <w:sz w:val="28"/>
          <w:szCs w:val="28"/>
        </w:rPr>
        <w:t xml:space="preserve">8. Финансовое управление администрации Вышневолоцкого городского округа проводит экспертизу проекта правового акта, указанного в  </w:t>
      </w:r>
      <w:hyperlink w:anchor="Par29" w:history="1">
        <w:r w:rsidRPr="00242A6E">
          <w:rPr>
            <w:sz w:val="28"/>
            <w:szCs w:val="28"/>
          </w:rPr>
          <w:t>пункт</w:t>
        </w:r>
      </w:hyperlink>
      <w:r w:rsidRPr="00242A6E">
        <w:rPr>
          <w:sz w:val="28"/>
          <w:szCs w:val="28"/>
        </w:rPr>
        <w:t>е 6 настоящего Порядка, на предмет его соответствия решению Думы Вышневолоцкого городского округа о бюджете муниципального образования Вышневолоцкий городской округ Тверской области и (или) сводной бюджетной росписи на текущий финансовый год и на плановый период.</w:t>
      </w:r>
    </w:p>
    <w:p w14:paraId="26F163AB" w14:textId="77777777" w:rsidR="00242A6E" w:rsidRPr="00242A6E" w:rsidRDefault="00242A6E" w:rsidP="00242A6E">
      <w:pPr>
        <w:ind w:firstLine="851"/>
        <w:jc w:val="both"/>
        <w:rPr>
          <w:sz w:val="28"/>
          <w:szCs w:val="28"/>
        </w:rPr>
      </w:pPr>
      <w:r w:rsidRPr="00242A6E">
        <w:rPr>
          <w:sz w:val="28"/>
          <w:szCs w:val="28"/>
        </w:rPr>
        <w:t xml:space="preserve"> 9. При внесении изменений в сводную бюджетную роспись в соответствии с решениями руководителя Финансового управления администрации Вышневолоцкого городского округа без внесения изменений в решение Думы Вышневолоцкого городского округа о бюджете муниципального образования Вышневолоцкий городской округ Тверской области на текущий финансовый год и плановый период по основаниям, установленным </w:t>
      </w:r>
      <w:hyperlink r:id="rId30" w:history="1">
        <w:r w:rsidRPr="00242A6E">
          <w:rPr>
            <w:sz w:val="28"/>
            <w:szCs w:val="28"/>
          </w:rPr>
          <w:t>статьей 217</w:t>
        </w:r>
      </w:hyperlink>
      <w:r w:rsidRPr="00242A6E">
        <w:rPr>
          <w:sz w:val="28"/>
          <w:szCs w:val="28"/>
        </w:rPr>
        <w:t xml:space="preserve"> Бюджетного кодекса Российской Федерации, объем бюджетных ассигнований на финансовое обеспечение мероприятий должен соответствовать объему бюджетных ассигнований, установленному сводной бюджетной росписью.</w:t>
      </w:r>
    </w:p>
    <w:p w14:paraId="158950F8" w14:textId="77777777" w:rsidR="00242A6E" w:rsidRPr="00242A6E" w:rsidRDefault="00242A6E" w:rsidP="00242A6E">
      <w:pPr>
        <w:ind w:firstLine="851"/>
        <w:jc w:val="both"/>
        <w:rPr>
          <w:sz w:val="28"/>
          <w:szCs w:val="28"/>
        </w:rPr>
      </w:pPr>
      <w:bookmarkStart w:id="64" w:name="Par34"/>
      <w:bookmarkEnd w:id="64"/>
      <w:r w:rsidRPr="00242A6E">
        <w:rPr>
          <w:sz w:val="28"/>
          <w:szCs w:val="28"/>
        </w:rPr>
        <w:t>10. После согласования проекта правового акта о распределении иных субсидий с Финансовым управлением администрации Вышневолоцкого городского округа Учредитель принимает указанный правовой акт, доводит его до подведомственных муниципальных учреждений и размещает на официальном сайте города Вышний Волочек в информационно-телекоммуникационной сети «Интернет».</w:t>
      </w:r>
    </w:p>
    <w:p w14:paraId="4FF3F643" w14:textId="77777777" w:rsidR="00242A6E" w:rsidRPr="00242A6E" w:rsidRDefault="00242A6E" w:rsidP="00242A6E">
      <w:pPr>
        <w:ind w:firstLine="851"/>
        <w:jc w:val="both"/>
        <w:rPr>
          <w:sz w:val="28"/>
          <w:szCs w:val="28"/>
        </w:rPr>
      </w:pPr>
      <w:r w:rsidRPr="00242A6E">
        <w:rPr>
          <w:sz w:val="28"/>
          <w:szCs w:val="28"/>
        </w:rPr>
        <w:t xml:space="preserve">11. При внесении изменений в решение Думы Вышневолоцкого городского округа о бюджете муниципального образования Вышневолоцкий городской округ Тверской области на текущий финансовый год и на плановый период в части объемов бюджетных ассигнований на финансовое обеспечение мероприятий и (или) изменения состава мероприятий в рамках реализации муниципальных программ муниципального образования Вышневолоцкий городской округ Тверской области Учредитель разрабатывает проект правового акта о внесении соответствующих изменений в распределение иных субсидий и обеспечивает его согласование и принятие в соответствии с </w:t>
      </w:r>
      <w:hyperlink w:anchor="Par29" w:history="1">
        <w:r w:rsidRPr="00242A6E">
          <w:rPr>
            <w:sz w:val="28"/>
            <w:szCs w:val="28"/>
          </w:rPr>
          <w:t>пунктами 8</w:t>
        </w:r>
      </w:hyperlink>
      <w:r w:rsidRPr="00242A6E">
        <w:rPr>
          <w:sz w:val="28"/>
          <w:szCs w:val="28"/>
        </w:rPr>
        <w:t>, 10 настоящего Порядка.</w:t>
      </w:r>
    </w:p>
    <w:p w14:paraId="5D3B3CB5" w14:textId="77777777" w:rsidR="00242A6E" w:rsidRPr="00242A6E" w:rsidRDefault="00242A6E" w:rsidP="00242A6E">
      <w:pPr>
        <w:ind w:firstLine="851"/>
        <w:jc w:val="both"/>
        <w:rPr>
          <w:sz w:val="28"/>
          <w:szCs w:val="28"/>
        </w:rPr>
      </w:pPr>
      <w:bookmarkStart w:id="65" w:name="Par38"/>
      <w:bookmarkEnd w:id="65"/>
      <w:r w:rsidRPr="00242A6E">
        <w:rPr>
          <w:sz w:val="28"/>
          <w:szCs w:val="28"/>
        </w:rPr>
        <w:t xml:space="preserve">12. После принятия правового акта о внесении соответствующих </w:t>
      </w:r>
      <w:r w:rsidRPr="00242A6E">
        <w:rPr>
          <w:sz w:val="28"/>
          <w:szCs w:val="28"/>
        </w:rPr>
        <w:lastRenderedPageBreak/>
        <w:t>изменений в распределение иных субсидий Учредитель доводит его до подведомственных муниципальных учреждений и размещает на официальном  сайте города Вышний Волочек в информационно-телекоммуникационной сети «Интернет».</w:t>
      </w:r>
    </w:p>
    <w:p w14:paraId="4494D9D3" w14:textId="77777777" w:rsidR="00242A6E" w:rsidRPr="00242A6E" w:rsidRDefault="00242A6E" w:rsidP="00242A6E">
      <w:pPr>
        <w:ind w:firstLine="851"/>
        <w:jc w:val="both"/>
        <w:rPr>
          <w:sz w:val="28"/>
          <w:szCs w:val="28"/>
        </w:rPr>
      </w:pPr>
      <w:r w:rsidRPr="00242A6E">
        <w:rPr>
          <w:sz w:val="28"/>
          <w:szCs w:val="28"/>
        </w:rPr>
        <w:t>13. Субсидии на иные цели в установленном порядке зачисляются на лицевые счета муниципальных учреждений, открытые в Финансовом управлении администрации Вышневолоцкого городского округа.</w:t>
      </w:r>
    </w:p>
    <w:p w14:paraId="1D7546FA" w14:textId="77777777" w:rsidR="00242A6E" w:rsidRPr="00242A6E" w:rsidRDefault="00242A6E" w:rsidP="00242A6E">
      <w:pPr>
        <w:ind w:firstLine="851"/>
        <w:jc w:val="both"/>
        <w:rPr>
          <w:sz w:val="28"/>
          <w:szCs w:val="28"/>
        </w:rPr>
      </w:pPr>
      <w:r w:rsidRPr="00242A6E">
        <w:rPr>
          <w:sz w:val="28"/>
          <w:szCs w:val="28"/>
        </w:rPr>
        <w:t>14. Муниципальное учреждение представляет учредителю отчет об использовании субсидий на иные цели по форме и в сроки, установленные Соглашением.</w:t>
      </w:r>
    </w:p>
    <w:p w14:paraId="373097B3" w14:textId="77777777" w:rsidR="00242A6E" w:rsidRPr="00242A6E" w:rsidRDefault="00242A6E" w:rsidP="00242A6E">
      <w:pPr>
        <w:ind w:firstLine="851"/>
        <w:jc w:val="both"/>
        <w:rPr>
          <w:sz w:val="28"/>
          <w:szCs w:val="28"/>
        </w:rPr>
      </w:pPr>
      <w:r w:rsidRPr="00242A6E">
        <w:rPr>
          <w:sz w:val="28"/>
          <w:szCs w:val="28"/>
        </w:rPr>
        <w:t xml:space="preserve">15. Учредитель формирует сводный </w:t>
      </w:r>
      <w:hyperlink w:anchor="Par164" w:history="1">
        <w:r w:rsidRPr="00242A6E">
          <w:rPr>
            <w:sz w:val="28"/>
            <w:szCs w:val="28"/>
          </w:rPr>
          <w:t>отчет</w:t>
        </w:r>
      </w:hyperlink>
      <w:r w:rsidRPr="00242A6E">
        <w:rPr>
          <w:sz w:val="28"/>
          <w:szCs w:val="28"/>
        </w:rPr>
        <w:t xml:space="preserve"> об использовании субсидий на иные цели по форме согласно приложению 2 к настоящему Порядку, который представляется в Финансовое управление администрации Вышневолоцкого городского округа в следующие сроки:</w:t>
      </w:r>
    </w:p>
    <w:p w14:paraId="5E386E50" w14:textId="77777777" w:rsidR="00242A6E" w:rsidRPr="00242A6E" w:rsidRDefault="00242A6E" w:rsidP="00242A6E">
      <w:pPr>
        <w:ind w:firstLine="851"/>
        <w:jc w:val="both"/>
        <w:rPr>
          <w:sz w:val="28"/>
          <w:szCs w:val="28"/>
        </w:rPr>
      </w:pPr>
      <w:r w:rsidRPr="00242A6E">
        <w:rPr>
          <w:sz w:val="28"/>
          <w:szCs w:val="28"/>
        </w:rPr>
        <w:t>а) не позднее 15 числа месяца, следующего за отчетным кварталом, - за первый - третий кварталы текущего года;</w:t>
      </w:r>
    </w:p>
    <w:p w14:paraId="35ECED6C" w14:textId="77777777" w:rsidR="00242A6E" w:rsidRPr="00242A6E" w:rsidRDefault="00242A6E" w:rsidP="00242A6E">
      <w:pPr>
        <w:ind w:firstLine="851"/>
        <w:jc w:val="both"/>
        <w:rPr>
          <w:sz w:val="28"/>
          <w:szCs w:val="28"/>
        </w:rPr>
      </w:pPr>
      <w:r w:rsidRPr="00242A6E">
        <w:rPr>
          <w:sz w:val="28"/>
          <w:szCs w:val="28"/>
        </w:rPr>
        <w:t>б) не позднее 15 февраля года, следующего за отчетным, - за отчетный год.</w:t>
      </w:r>
    </w:p>
    <w:p w14:paraId="5D5D1376" w14:textId="77777777" w:rsidR="00242A6E" w:rsidRPr="00242A6E" w:rsidRDefault="00242A6E" w:rsidP="00242A6E">
      <w:pPr>
        <w:ind w:firstLine="851"/>
        <w:jc w:val="both"/>
        <w:rPr>
          <w:sz w:val="28"/>
          <w:szCs w:val="28"/>
        </w:rPr>
      </w:pPr>
      <w:r w:rsidRPr="00242A6E">
        <w:rPr>
          <w:sz w:val="28"/>
          <w:szCs w:val="28"/>
        </w:rPr>
        <w:t xml:space="preserve">16. Муниципальные учреждения несут ответственность за достоверность представляемых Учредителю данных об использовании субсидий на иные цели, а также за использование субсидий на иные цели в соответствии с условиями, установленными </w:t>
      </w:r>
      <w:hyperlink w:anchor="Par16" w:history="1">
        <w:r w:rsidRPr="00242A6E">
          <w:rPr>
            <w:sz w:val="28"/>
            <w:szCs w:val="28"/>
          </w:rPr>
          <w:t>пунктом 4</w:t>
        </w:r>
      </w:hyperlink>
      <w:r w:rsidRPr="00242A6E">
        <w:rPr>
          <w:sz w:val="28"/>
          <w:szCs w:val="28"/>
        </w:rPr>
        <w:t xml:space="preserve"> настоящего Порядка.</w:t>
      </w:r>
    </w:p>
    <w:p w14:paraId="56C07DCB" w14:textId="77777777" w:rsidR="00242A6E" w:rsidRPr="00242A6E" w:rsidRDefault="00242A6E" w:rsidP="00242A6E">
      <w:pPr>
        <w:ind w:firstLine="851"/>
        <w:jc w:val="both"/>
        <w:rPr>
          <w:sz w:val="28"/>
          <w:szCs w:val="28"/>
        </w:rPr>
      </w:pPr>
      <w:r w:rsidRPr="00242A6E">
        <w:rPr>
          <w:sz w:val="28"/>
          <w:szCs w:val="28"/>
        </w:rPr>
        <w:t>17. Неиспользованные в текущем финансовом году остатки субсидии на иные цели, перечисленной муниципальному учреждению на соответствующий лицевой счет, подлежат перечислению муниципальным учреждением в бюджет муниципального образования Вышневолоцкий городской округ Тверской области. Неиспользованные в текущем финансовом году остатки субсидии на иные цели могут быть направлены на те же цели в очередном финансовом году в порядке, установленном Финансовым управлением администрации Вышневолоцкого городского округа Тверской области.</w:t>
      </w:r>
    </w:p>
    <w:p w14:paraId="31A6AC1D" w14:textId="1F46617A" w:rsidR="00242A6E" w:rsidRDefault="00242A6E" w:rsidP="00242A6E">
      <w:pPr>
        <w:ind w:firstLine="851"/>
        <w:jc w:val="both"/>
        <w:rPr>
          <w:sz w:val="28"/>
          <w:szCs w:val="28"/>
        </w:rPr>
      </w:pPr>
      <w:r w:rsidRPr="00242A6E">
        <w:rPr>
          <w:sz w:val="28"/>
          <w:szCs w:val="28"/>
        </w:rPr>
        <w:t>18. Контроль за целевым использованием муниципальными учреждениями средств бюджета муниципального образования Вышневолоцкий городской округ Тверской области, предоставленных в виде субсидий на иные цели и остатков субсидий на иные цели предыдущих периодов, осуществляется Учредителем и органами муниципального финансового контроля в соответствии с законодательством.</w:t>
      </w:r>
    </w:p>
    <w:p w14:paraId="6A163A4B" w14:textId="71C73931" w:rsidR="00622839" w:rsidRDefault="00622839" w:rsidP="00242A6E">
      <w:pPr>
        <w:ind w:firstLine="851"/>
        <w:jc w:val="both"/>
        <w:rPr>
          <w:sz w:val="28"/>
          <w:szCs w:val="28"/>
        </w:rPr>
      </w:pPr>
    </w:p>
    <w:p w14:paraId="02EA06DD" w14:textId="6715FBB6" w:rsidR="00622839" w:rsidRDefault="00622839" w:rsidP="00242A6E">
      <w:pPr>
        <w:ind w:firstLine="851"/>
        <w:jc w:val="both"/>
        <w:rPr>
          <w:sz w:val="28"/>
          <w:szCs w:val="28"/>
        </w:rPr>
      </w:pPr>
    </w:p>
    <w:p w14:paraId="5166747F" w14:textId="629014E2" w:rsidR="00622839" w:rsidRDefault="00622839" w:rsidP="00242A6E">
      <w:pPr>
        <w:ind w:firstLine="851"/>
        <w:jc w:val="both"/>
        <w:rPr>
          <w:sz w:val="28"/>
          <w:szCs w:val="28"/>
        </w:rPr>
      </w:pPr>
    </w:p>
    <w:p w14:paraId="4C7E1FC2" w14:textId="1D952068" w:rsidR="00622839" w:rsidRPr="00242A6E" w:rsidRDefault="00622839" w:rsidP="00622839">
      <w:pPr>
        <w:jc w:val="both"/>
        <w:rPr>
          <w:sz w:val="28"/>
          <w:szCs w:val="28"/>
        </w:rPr>
      </w:pPr>
      <w:proofErr w:type="spellStart"/>
      <w:r w:rsidRPr="00622839">
        <w:rPr>
          <w:sz w:val="28"/>
          <w:szCs w:val="28"/>
        </w:rPr>
        <w:t>И.о</w:t>
      </w:r>
      <w:proofErr w:type="spellEnd"/>
      <w:r w:rsidRPr="00622839">
        <w:rPr>
          <w:sz w:val="28"/>
          <w:szCs w:val="28"/>
        </w:rPr>
        <w:t>. Главы города                                                                                    Н.П. Рощина</w:t>
      </w:r>
    </w:p>
    <w:p w14:paraId="2ED08509" w14:textId="13357477" w:rsidR="00242A6E" w:rsidRDefault="00242A6E" w:rsidP="00242A6E">
      <w:pPr>
        <w:pStyle w:val="ConsPlusNormal"/>
        <w:jc w:val="both"/>
        <w:rPr>
          <w:rFonts w:ascii="Times New Roman" w:hAnsi="Times New Roman" w:cs="Times New Roman"/>
          <w:sz w:val="28"/>
          <w:szCs w:val="28"/>
          <w:lang w:val="ru-RU"/>
        </w:rPr>
      </w:pPr>
      <w:r>
        <w:rPr>
          <w:rFonts w:ascii="Times New Roman" w:hAnsi="Times New Roman" w:cs="Times New Roman"/>
          <w:sz w:val="28"/>
          <w:szCs w:val="28"/>
          <w:lang w:val="ru-RU"/>
        </w:rPr>
        <w:br w:type="page"/>
      </w:r>
    </w:p>
    <w:p w14:paraId="2C74EF96" w14:textId="77777777" w:rsidR="00242A6E" w:rsidRPr="00417EFC" w:rsidRDefault="00242A6E" w:rsidP="00242A6E">
      <w:pPr>
        <w:jc w:val="right"/>
        <w:outlineLvl w:val="0"/>
        <w:rPr>
          <w:bCs/>
          <w:sz w:val="16"/>
          <w:szCs w:val="16"/>
        </w:rPr>
      </w:pPr>
      <w:r w:rsidRPr="00417EFC">
        <w:rPr>
          <w:bCs/>
          <w:sz w:val="16"/>
          <w:szCs w:val="16"/>
        </w:rPr>
        <w:lastRenderedPageBreak/>
        <w:t>Приложение 1</w:t>
      </w:r>
    </w:p>
    <w:p w14:paraId="1D18162D" w14:textId="77777777" w:rsidR="00242A6E" w:rsidRPr="00417EFC" w:rsidRDefault="00242A6E" w:rsidP="00242A6E">
      <w:pPr>
        <w:jc w:val="right"/>
        <w:rPr>
          <w:bCs/>
          <w:sz w:val="16"/>
          <w:szCs w:val="16"/>
        </w:rPr>
      </w:pPr>
      <w:r w:rsidRPr="00417EFC">
        <w:rPr>
          <w:bCs/>
          <w:sz w:val="16"/>
          <w:szCs w:val="16"/>
        </w:rPr>
        <w:t xml:space="preserve">к Порядку определения </w:t>
      </w:r>
      <w:proofErr w:type="gramStart"/>
      <w:r w:rsidRPr="00417EFC">
        <w:rPr>
          <w:bCs/>
          <w:sz w:val="16"/>
          <w:szCs w:val="16"/>
        </w:rPr>
        <w:t xml:space="preserve">объема </w:t>
      </w:r>
      <w:r>
        <w:rPr>
          <w:bCs/>
          <w:sz w:val="16"/>
          <w:szCs w:val="16"/>
        </w:rPr>
        <w:t xml:space="preserve"> и</w:t>
      </w:r>
      <w:proofErr w:type="gramEnd"/>
      <w:r>
        <w:rPr>
          <w:bCs/>
          <w:sz w:val="16"/>
          <w:szCs w:val="16"/>
        </w:rPr>
        <w:t xml:space="preserve"> условий  предоставления </w:t>
      </w:r>
      <w:r w:rsidRPr="00417EFC">
        <w:rPr>
          <w:bCs/>
          <w:sz w:val="16"/>
          <w:szCs w:val="16"/>
        </w:rPr>
        <w:t>субсиди</w:t>
      </w:r>
      <w:r>
        <w:rPr>
          <w:bCs/>
          <w:sz w:val="16"/>
          <w:szCs w:val="16"/>
        </w:rPr>
        <w:t>й</w:t>
      </w:r>
    </w:p>
    <w:p w14:paraId="4017772B" w14:textId="77777777" w:rsidR="00242A6E" w:rsidRDefault="00242A6E" w:rsidP="00242A6E">
      <w:pPr>
        <w:jc w:val="right"/>
        <w:rPr>
          <w:bCs/>
          <w:sz w:val="16"/>
          <w:szCs w:val="16"/>
        </w:rPr>
      </w:pPr>
      <w:r>
        <w:rPr>
          <w:bCs/>
          <w:sz w:val="16"/>
          <w:szCs w:val="16"/>
        </w:rPr>
        <w:t>муниципальным учреждениям Вышневолоцкого городского округа</w:t>
      </w:r>
    </w:p>
    <w:p w14:paraId="5F4376A6" w14:textId="77777777" w:rsidR="00242A6E" w:rsidRDefault="00242A6E" w:rsidP="00242A6E">
      <w:pPr>
        <w:jc w:val="right"/>
        <w:rPr>
          <w:bCs/>
          <w:sz w:val="16"/>
          <w:szCs w:val="16"/>
        </w:rPr>
      </w:pPr>
      <w:r w:rsidRPr="00417EFC">
        <w:rPr>
          <w:bCs/>
          <w:sz w:val="16"/>
          <w:szCs w:val="16"/>
        </w:rPr>
        <w:t>на иные цели и</w:t>
      </w:r>
      <w:r>
        <w:rPr>
          <w:bCs/>
          <w:sz w:val="16"/>
          <w:szCs w:val="16"/>
        </w:rPr>
        <w:t>з бюджета муниципального образования</w:t>
      </w:r>
    </w:p>
    <w:p w14:paraId="3A2BA9D4" w14:textId="77777777" w:rsidR="00242A6E" w:rsidRPr="00417EFC" w:rsidRDefault="00242A6E" w:rsidP="00242A6E">
      <w:pPr>
        <w:jc w:val="right"/>
        <w:rPr>
          <w:bCs/>
          <w:sz w:val="16"/>
          <w:szCs w:val="16"/>
        </w:rPr>
      </w:pPr>
      <w:r>
        <w:rPr>
          <w:bCs/>
          <w:sz w:val="16"/>
          <w:szCs w:val="16"/>
        </w:rPr>
        <w:t>Вышневолоцкий городской округ Тверской области</w:t>
      </w:r>
    </w:p>
    <w:p w14:paraId="381EF698" w14:textId="77777777" w:rsidR="00242A6E" w:rsidRPr="00417EFC" w:rsidRDefault="00242A6E" w:rsidP="00242A6E">
      <w:pPr>
        <w:jc w:val="right"/>
        <w:rPr>
          <w:rFonts w:ascii="Courier New" w:hAnsi="Courier New" w:cs="Courier New"/>
          <w:sz w:val="16"/>
          <w:szCs w:val="16"/>
        </w:rPr>
      </w:pPr>
      <w:r w:rsidRPr="00417EFC">
        <w:rPr>
          <w:rFonts w:ascii="Courier New" w:hAnsi="Courier New" w:cs="Courier New"/>
          <w:sz w:val="16"/>
          <w:szCs w:val="16"/>
        </w:rPr>
        <w:t xml:space="preserve">                                                              </w:t>
      </w:r>
    </w:p>
    <w:p w14:paraId="16E6F120" w14:textId="77777777" w:rsidR="00242A6E" w:rsidRPr="00417EFC" w:rsidRDefault="00242A6E" w:rsidP="00242A6E">
      <w:pPr>
        <w:jc w:val="right"/>
        <w:rPr>
          <w:sz w:val="16"/>
          <w:szCs w:val="16"/>
        </w:rPr>
      </w:pPr>
      <w:r w:rsidRPr="00417EFC">
        <w:rPr>
          <w:sz w:val="16"/>
          <w:szCs w:val="16"/>
        </w:rPr>
        <w:t xml:space="preserve">   Приложение</w:t>
      </w:r>
    </w:p>
    <w:p w14:paraId="34BD0C2D" w14:textId="77777777" w:rsidR="00242A6E" w:rsidRPr="00417EFC" w:rsidRDefault="00242A6E" w:rsidP="00242A6E">
      <w:pPr>
        <w:jc w:val="right"/>
        <w:rPr>
          <w:sz w:val="16"/>
          <w:szCs w:val="16"/>
        </w:rPr>
      </w:pPr>
      <w:r w:rsidRPr="00417EFC">
        <w:rPr>
          <w:sz w:val="16"/>
          <w:szCs w:val="16"/>
        </w:rPr>
        <w:t>к ___________________________________________</w:t>
      </w:r>
    </w:p>
    <w:p w14:paraId="5388F2FD" w14:textId="77777777" w:rsidR="00242A6E" w:rsidRDefault="00242A6E" w:rsidP="00242A6E">
      <w:pPr>
        <w:jc w:val="right"/>
        <w:rPr>
          <w:sz w:val="16"/>
          <w:szCs w:val="16"/>
        </w:rPr>
      </w:pPr>
      <w:r w:rsidRPr="00417EFC">
        <w:rPr>
          <w:sz w:val="16"/>
          <w:szCs w:val="16"/>
        </w:rPr>
        <w:t xml:space="preserve">                                 (наименование и реквизиты правового акта</w:t>
      </w:r>
    </w:p>
    <w:p w14:paraId="47DEA92E" w14:textId="77777777" w:rsidR="00242A6E" w:rsidRDefault="00242A6E" w:rsidP="00242A6E">
      <w:pPr>
        <w:jc w:val="right"/>
        <w:rPr>
          <w:sz w:val="16"/>
          <w:szCs w:val="16"/>
        </w:rPr>
      </w:pPr>
      <w:r>
        <w:rPr>
          <w:sz w:val="16"/>
          <w:szCs w:val="16"/>
        </w:rPr>
        <w:t>администрации (</w:t>
      </w:r>
      <w:r w:rsidRPr="00417EFC">
        <w:rPr>
          <w:sz w:val="16"/>
          <w:szCs w:val="16"/>
        </w:rPr>
        <w:t>самостоятельного структурного</w:t>
      </w:r>
    </w:p>
    <w:p w14:paraId="440D1850" w14:textId="77777777" w:rsidR="00242A6E" w:rsidRDefault="00242A6E" w:rsidP="00242A6E">
      <w:pPr>
        <w:jc w:val="right"/>
        <w:rPr>
          <w:sz w:val="16"/>
          <w:szCs w:val="16"/>
        </w:rPr>
      </w:pPr>
      <w:r w:rsidRPr="00417EFC">
        <w:rPr>
          <w:sz w:val="16"/>
          <w:szCs w:val="16"/>
        </w:rPr>
        <w:t xml:space="preserve"> подразделения</w:t>
      </w:r>
      <w:r>
        <w:rPr>
          <w:sz w:val="16"/>
          <w:szCs w:val="16"/>
        </w:rPr>
        <w:t xml:space="preserve"> </w:t>
      </w:r>
      <w:r w:rsidRPr="00417EFC">
        <w:rPr>
          <w:sz w:val="16"/>
          <w:szCs w:val="16"/>
        </w:rPr>
        <w:t>администрации Вышневолоцкого</w:t>
      </w:r>
    </w:p>
    <w:p w14:paraId="456A7D4B" w14:textId="77777777" w:rsidR="00242A6E" w:rsidRDefault="00242A6E" w:rsidP="00242A6E">
      <w:pPr>
        <w:jc w:val="right"/>
        <w:rPr>
          <w:sz w:val="16"/>
          <w:szCs w:val="16"/>
        </w:rPr>
      </w:pPr>
      <w:r>
        <w:rPr>
          <w:sz w:val="16"/>
          <w:szCs w:val="16"/>
        </w:rPr>
        <w:t>городского округа</w:t>
      </w:r>
      <w:r w:rsidRPr="00417EFC">
        <w:rPr>
          <w:sz w:val="16"/>
          <w:szCs w:val="16"/>
        </w:rPr>
        <w:t xml:space="preserve"> Тверской области, осуществляющего </w:t>
      </w:r>
    </w:p>
    <w:p w14:paraId="215583FC" w14:textId="77777777" w:rsidR="00242A6E" w:rsidRPr="00417EFC" w:rsidRDefault="00242A6E" w:rsidP="00242A6E">
      <w:pPr>
        <w:jc w:val="right"/>
        <w:rPr>
          <w:sz w:val="16"/>
          <w:szCs w:val="16"/>
        </w:rPr>
      </w:pPr>
      <w:r w:rsidRPr="00417EFC">
        <w:rPr>
          <w:sz w:val="16"/>
          <w:szCs w:val="16"/>
        </w:rPr>
        <w:t>функции</w:t>
      </w:r>
      <w:r>
        <w:rPr>
          <w:sz w:val="16"/>
          <w:szCs w:val="16"/>
        </w:rPr>
        <w:t xml:space="preserve"> </w:t>
      </w:r>
      <w:r w:rsidRPr="00417EFC">
        <w:rPr>
          <w:sz w:val="16"/>
          <w:szCs w:val="16"/>
        </w:rPr>
        <w:t xml:space="preserve">и полномочия учредителя муниципальных </w:t>
      </w:r>
    </w:p>
    <w:p w14:paraId="68B516F0" w14:textId="77777777" w:rsidR="00242A6E" w:rsidRPr="00417EFC" w:rsidRDefault="00242A6E" w:rsidP="00242A6E">
      <w:pPr>
        <w:jc w:val="right"/>
        <w:rPr>
          <w:sz w:val="16"/>
          <w:szCs w:val="16"/>
        </w:rPr>
      </w:pPr>
      <w:r w:rsidRPr="00417EFC">
        <w:rPr>
          <w:sz w:val="16"/>
          <w:szCs w:val="16"/>
        </w:rPr>
        <w:t xml:space="preserve">                               учреждений Вышневолоцкого</w:t>
      </w:r>
      <w:r>
        <w:rPr>
          <w:sz w:val="16"/>
          <w:szCs w:val="16"/>
        </w:rPr>
        <w:t xml:space="preserve"> городского округа</w:t>
      </w:r>
      <w:r w:rsidRPr="00417EFC">
        <w:rPr>
          <w:sz w:val="16"/>
          <w:szCs w:val="16"/>
        </w:rPr>
        <w:t xml:space="preserve"> </w:t>
      </w:r>
    </w:p>
    <w:p w14:paraId="063DDE77" w14:textId="77777777" w:rsidR="00242A6E" w:rsidRPr="00417EFC" w:rsidRDefault="00242A6E" w:rsidP="00242A6E">
      <w:pPr>
        <w:jc w:val="right"/>
        <w:rPr>
          <w:sz w:val="16"/>
          <w:szCs w:val="16"/>
        </w:rPr>
      </w:pPr>
      <w:r w:rsidRPr="00417EFC">
        <w:rPr>
          <w:sz w:val="16"/>
          <w:szCs w:val="16"/>
        </w:rPr>
        <w:t>Тверской области, о распределении</w:t>
      </w:r>
    </w:p>
    <w:p w14:paraId="0E8C3694" w14:textId="77777777" w:rsidR="00242A6E" w:rsidRPr="00417EFC" w:rsidRDefault="00242A6E" w:rsidP="00242A6E">
      <w:pPr>
        <w:jc w:val="right"/>
        <w:rPr>
          <w:sz w:val="16"/>
          <w:szCs w:val="16"/>
        </w:rPr>
      </w:pPr>
      <w:r w:rsidRPr="00417EFC">
        <w:rPr>
          <w:sz w:val="16"/>
          <w:szCs w:val="16"/>
        </w:rPr>
        <w:t xml:space="preserve">                                   между </w:t>
      </w:r>
      <w:proofErr w:type="gramStart"/>
      <w:r w:rsidRPr="00417EFC">
        <w:rPr>
          <w:sz w:val="16"/>
          <w:szCs w:val="16"/>
        </w:rPr>
        <w:t>муниципальными  учреждениями</w:t>
      </w:r>
      <w:proofErr w:type="gramEnd"/>
    </w:p>
    <w:p w14:paraId="341679D9" w14:textId="77777777" w:rsidR="00242A6E" w:rsidRPr="00417EFC" w:rsidRDefault="00242A6E" w:rsidP="00242A6E">
      <w:pPr>
        <w:jc w:val="right"/>
        <w:rPr>
          <w:sz w:val="16"/>
          <w:szCs w:val="16"/>
        </w:rPr>
      </w:pPr>
      <w:r w:rsidRPr="00417EFC">
        <w:rPr>
          <w:sz w:val="16"/>
          <w:szCs w:val="16"/>
        </w:rPr>
        <w:t xml:space="preserve">                                         субсидий на иные цели)</w:t>
      </w:r>
    </w:p>
    <w:p w14:paraId="5D4D4881" w14:textId="2CF84FD7" w:rsidR="00242A6E" w:rsidRDefault="00242A6E" w:rsidP="00242A6E">
      <w:pPr>
        <w:jc w:val="right"/>
        <w:rPr>
          <w:rFonts w:ascii="Calibri" w:hAnsi="Calibri" w:cs="Calibri"/>
          <w:b/>
          <w:bCs/>
          <w:sz w:val="16"/>
          <w:szCs w:val="16"/>
        </w:rPr>
      </w:pPr>
    </w:p>
    <w:p w14:paraId="46A8B18C" w14:textId="44EFC57D" w:rsidR="002C7B69" w:rsidRPr="007C6563" w:rsidRDefault="002C7B69" w:rsidP="002C7B69">
      <w:pPr>
        <w:jc w:val="center"/>
        <w:rPr>
          <w:bCs/>
          <w:sz w:val="32"/>
          <w:szCs w:val="32"/>
        </w:rPr>
      </w:pPr>
      <w:r w:rsidRPr="007C6563">
        <w:rPr>
          <w:bCs/>
          <w:sz w:val="32"/>
          <w:szCs w:val="32"/>
        </w:rPr>
        <w:t>Распределение</w:t>
      </w:r>
    </w:p>
    <w:p w14:paraId="50B02DB0" w14:textId="5200A3E2" w:rsidR="002C7B69" w:rsidRPr="007C6563" w:rsidRDefault="002C7B69" w:rsidP="002C7B69">
      <w:pPr>
        <w:jc w:val="center"/>
        <w:rPr>
          <w:bCs/>
          <w:sz w:val="32"/>
          <w:szCs w:val="32"/>
        </w:rPr>
      </w:pPr>
      <w:r w:rsidRPr="007C6563">
        <w:rPr>
          <w:bCs/>
          <w:sz w:val="32"/>
          <w:szCs w:val="32"/>
        </w:rPr>
        <w:t xml:space="preserve">между муниципальными учреждениями </w:t>
      </w:r>
    </w:p>
    <w:p w14:paraId="11D58D03" w14:textId="77777777" w:rsidR="002C7B69" w:rsidRPr="007C6563" w:rsidRDefault="002C7B69" w:rsidP="002C7B69">
      <w:pPr>
        <w:jc w:val="center"/>
        <w:rPr>
          <w:bCs/>
          <w:sz w:val="32"/>
          <w:szCs w:val="32"/>
        </w:rPr>
      </w:pPr>
      <w:r w:rsidRPr="007C6563">
        <w:rPr>
          <w:bCs/>
          <w:sz w:val="32"/>
          <w:szCs w:val="32"/>
        </w:rPr>
        <w:t xml:space="preserve">Вышневолоцкого </w:t>
      </w:r>
      <w:r>
        <w:rPr>
          <w:bCs/>
          <w:sz w:val="32"/>
          <w:szCs w:val="32"/>
        </w:rPr>
        <w:t>городского округа</w:t>
      </w:r>
      <w:r w:rsidRPr="007C6563">
        <w:rPr>
          <w:bCs/>
          <w:sz w:val="32"/>
          <w:szCs w:val="32"/>
        </w:rPr>
        <w:t xml:space="preserve"> Тверской области</w:t>
      </w:r>
    </w:p>
    <w:p w14:paraId="488F57EC" w14:textId="57D49A84" w:rsidR="002C7B69" w:rsidRDefault="002C7B69" w:rsidP="002C7B69">
      <w:pPr>
        <w:jc w:val="center"/>
        <w:rPr>
          <w:bCs/>
          <w:sz w:val="32"/>
          <w:szCs w:val="32"/>
        </w:rPr>
      </w:pPr>
      <w:r w:rsidRPr="007C6563">
        <w:rPr>
          <w:bCs/>
          <w:sz w:val="32"/>
          <w:szCs w:val="32"/>
        </w:rPr>
        <w:t>субсидий на иные цели, предоставляемых в _______ году</w:t>
      </w:r>
    </w:p>
    <w:p w14:paraId="4D1BC64B" w14:textId="1238930C" w:rsidR="00242A6E" w:rsidRDefault="00242A6E" w:rsidP="002C7B69">
      <w:pPr>
        <w:rPr>
          <w:bCs/>
          <w:sz w:val="32"/>
          <w:szCs w:val="32"/>
        </w:rPr>
      </w:pPr>
    </w:p>
    <w:p w14:paraId="1F6DE5B7" w14:textId="519BF26D" w:rsidR="002C7B69" w:rsidRDefault="002C7B69" w:rsidP="002C7B69">
      <w:pPr>
        <w:rPr>
          <w:bCs/>
          <w:sz w:val="32"/>
          <w:szCs w:val="32"/>
        </w:rPr>
      </w:pPr>
      <w:r>
        <w:rPr>
          <w:noProof/>
        </w:rPr>
        <w:drawing>
          <wp:inline distT="0" distB="0" distL="0" distR="0" wp14:anchorId="66B00DE5" wp14:editId="3464EC66">
            <wp:extent cx="6210300" cy="5728335"/>
            <wp:effectExtent l="0" t="0" r="0" b="571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210300" cy="5728335"/>
                    </a:xfrm>
                    <a:prstGeom prst="rect">
                      <a:avLst/>
                    </a:prstGeom>
                  </pic:spPr>
                </pic:pic>
              </a:graphicData>
            </a:graphic>
          </wp:inline>
        </w:drawing>
      </w:r>
    </w:p>
    <w:p w14:paraId="2915E587" w14:textId="481330E7" w:rsidR="002C7B69" w:rsidRDefault="002C7B69" w:rsidP="002C7B69">
      <w:pPr>
        <w:rPr>
          <w:bCs/>
          <w:sz w:val="32"/>
          <w:szCs w:val="32"/>
        </w:rPr>
      </w:pPr>
    </w:p>
    <w:p w14:paraId="608C2CAE" w14:textId="77777777" w:rsidR="002C7B69" w:rsidRPr="00F450B9" w:rsidRDefault="002C7B69" w:rsidP="002C7B69">
      <w:pPr>
        <w:jc w:val="right"/>
        <w:outlineLvl w:val="0"/>
        <w:rPr>
          <w:bCs/>
          <w:sz w:val="16"/>
          <w:szCs w:val="16"/>
        </w:rPr>
      </w:pPr>
      <w:r w:rsidRPr="00F450B9">
        <w:rPr>
          <w:bCs/>
          <w:sz w:val="16"/>
          <w:szCs w:val="16"/>
        </w:rPr>
        <w:lastRenderedPageBreak/>
        <w:t>Приложение 2</w:t>
      </w:r>
    </w:p>
    <w:p w14:paraId="7C9AF7BC" w14:textId="77777777" w:rsidR="002C7B69" w:rsidRPr="00F450B9" w:rsidRDefault="002C7B69" w:rsidP="002C7B69">
      <w:pPr>
        <w:jc w:val="right"/>
        <w:rPr>
          <w:bCs/>
          <w:sz w:val="16"/>
          <w:szCs w:val="16"/>
        </w:rPr>
      </w:pPr>
      <w:r w:rsidRPr="00F450B9">
        <w:rPr>
          <w:bCs/>
          <w:sz w:val="16"/>
          <w:szCs w:val="16"/>
        </w:rPr>
        <w:t>к Порядку определения объема</w:t>
      </w:r>
      <w:r>
        <w:rPr>
          <w:bCs/>
          <w:sz w:val="16"/>
          <w:szCs w:val="16"/>
        </w:rPr>
        <w:t xml:space="preserve"> и условий предоставления </w:t>
      </w:r>
      <w:r w:rsidRPr="00F450B9">
        <w:rPr>
          <w:bCs/>
          <w:sz w:val="16"/>
          <w:szCs w:val="16"/>
        </w:rPr>
        <w:t>субсидий</w:t>
      </w:r>
    </w:p>
    <w:p w14:paraId="601ED00C" w14:textId="77777777" w:rsidR="002C7B69" w:rsidRDefault="002C7B69" w:rsidP="002C7B69">
      <w:pPr>
        <w:jc w:val="right"/>
        <w:rPr>
          <w:bCs/>
          <w:sz w:val="16"/>
          <w:szCs w:val="16"/>
        </w:rPr>
      </w:pPr>
      <w:r>
        <w:rPr>
          <w:bCs/>
          <w:sz w:val="16"/>
          <w:szCs w:val="16"/>
        </w:rPr>
        <w:t>муниципальным учреждениям Вышневолоцкого городского</w:t>
      </w:r>
    </w:p>
    <w:p w14:paraId="192033CE" w14:textId="77777777" w:rsidR="002C7B69" w:rsidRDefault="002C7B69" w:rsidP="002C7B69">
      <w:pPr>
        <w:jc w:val="right"/>
        <w:rPr>
          <w:bCs/>
          <w:sz w:val="16"/>
          <w:szCs w:val="16"/>
        </w:rPr>
      </w:pPr>
      <w:r>
        <w:rPr>
          <w:bCs/>
          <w:sz w:val="16"/>
          <w:szCs w:val="16"/>
        </w:rPr>
        <w:t xml:space="preserve">округа </w:t>
      </w:r>
      <w:r w:rsidRPr="00F450B9">
        <w:rPr>
          <w:bCs/>
          <w:sz w:val="16"/>
          <w:szCs w:val="16"/>
        </w:rPr>
        <w:t>на иные цели и</w:t>
      </w:r>
      <w:r>
        <w:rPr>
          <w:bCs/>
          <w:sz w:val="16"/>
          <w:szCs w:val="16"/>
        </w:rPr>
        <w:t>з бюджета муниципального образования</w:t>
      </w:r>
    </w:p>
    <w:p w14:paraId="03701857" w14:textId="77777777" w:rsidR="002C7B69" w:rsidRPr="00F450B9" w:rsidRDefault="002C7B69" w:rsidP="002C7B69">
      <w:pPr>
        <w:jc w:val="right"/>
        <w:rPr>
          <w:bCs/>
          <w:sz w:val="16"/>
          <w:szCs w:val="16"/>
        </w:rPr>
      </w:pPr>
      <w:r>
        <w:rPr>
          <w:bCs/>
          <w:sz w:val="16"/>
          <w:szCs w:val="16"/>
        </w:rPr>
        <w:t xml:space="preserve">Вышневолоцкий городской округ Тверской области </w:t>
      </w:r>
    </w:p>
    <w:p w14:paraId="7E628569" w14:textId="77777777" w:rsidR="002C7B69" w:rsidRPr="00F450B9" w:rsidRDefault="002C7B69" w:rsidP="002C7B69">
      <w:pPr>
        <w:jc w:val="center"/>
        <w:rPr>
          <w:bCs/>
          <w:sz w:val="16"/>
          <w:szCs w:val="16"/>
        </w:rPr>
      </w:pPr>
    </w:p>
    <w:p w14:paraId="24A51C1C" w14:textId="77777777" w:rsidR="002C7B69" w:rsidRPr="00F450B9" w:rsidRDefault="002C7B69" w:rsidP="002C7B69">
      <w:pPr>
        <w:jc w:val="both"/>
        <w:rPr>
          <w:bCs/>
          <w:sz w:val="32"/>
          <w:szCs w:val="32"/>
        </w:rPr>
      </w:pPr>
    </w:p>
    <w:p w14:paraId="6D342786" w14:textId="77777777" w:rsidR="002C7B69" w:rsidRPr="00F450B9" w:rsidRDefault="002C7B69" w:rsidP="002C7B69">
      <w:pPr>
        <w:jc w:val="center"/>
        <w:rPr>
          <w:bCs/>
          <w:sz w:val="32"/>
          <w:szCs w:val="32"/>
        </w:rPr>
      </w:pPr>
      <w:r w:rsidRPr="00F450B9">
        <w:rPr>
          <w:bCs/>
          <w:sz w:val="32"/>
          <w:szCs w:val="32"/>
        </w:rPr>
        <w:t>Сводный отчет</w:t>
      </w:r>
    </w:p>
    <w:p w14:paraId="04DD3938" w14:textId="77777777" w:rsidR="002C7B69" w:rsidRPr="00F450B9" w:rsidRDefault="002C7B69" w:rsidP="002C7B69">
      <w:pPr>
        <w:jc w:val="center"/>
        <w:rPr>
          <w:bCs/>
          <w:sz w:val="32"/>
          <w:szCs w:val="32"/>
        </w:rPr>
      </w:pPr>
      <w:r w:rsidRPr="00F450B9">
        <w:rPr>
          <w:bCs/>
          <w:sz w:val="32"/>
          <w:szCs w:val="32"/>
        </w:rPr>
        <w:t>об использовании субсидий на иные цели</w:t>
      </w:r>
    </w:p>
    <w:p w14:paraId="35E8BE6F" w14:textId="77777777" w:rsidR="002C7B69" w:rsidRPr="00F450B9" w:rsidRDefault="002C7B69" w:rsidP="002C7B69">
      <w:pPr>
        <w:jc w:val="center"/>
        <w:rPr>
          <w:bCs/>
          <w:sz w:val="32"/>
          <w:szCs w:val="32"/>
        </w:rPr>
      </w:pPr>
      <w:r w:rsidRPr="00F450B9">
        <w:rPr>
          <w:bCs/>
          <w:sz w:val="32"/>
          <w:szCs w:val="32"/>
        </w:rPr>
        <w:t>за ___________________________</w:t>
      </w:r>
    </w:p>
    <w:p w14:paraId="3CDE7ECB" w14:textId="77777777" w:rsidR="002C7B69" w:rsidRPr="00F450B9" w:rsidRDefault="002C7B69" w:rsidP="002C7B69">
      <w:pPr>
        <w:jc w:val="center"/>
        <w:rPr>
          <w:bCs/>
          <w:sz w:val="32"/>
          <w:szCs w:val="32"/>
        </w:rPr>
      </w:pPr>
      <w:r w:rsidRPr="00F450B9">
        <w:rPr>
          <w:bCs/>
          <w:sz w:val="32"/>
          <w:szCs w:val="32"/>
        </w:rPr>
        <w:t>(отчетный период)</w:t>
      </w:r>
    </w:p>
    <w:p w14:paraId="3EB2FCC0" w14:textId="77777777" w:rsidR="002C7B69" w:rsidRPr="00F450B9" w:rsidRDefault="002C7B69" w:rsidP="002C7B69">
      <w:pPr>
        <w:jc w:val="center"/>
        <w:rPr>
          <w:bCs/>
          <w:sz w:val="32"/>
          <w:szCs w:val="32"/>
        </w:rPr>
      </w:pPr>
      <w:r w:rsidRPr="00F450B9">
        <w:rPr>
          <w:bCs/>
          <w:sz w:val="32"/>
          <w:szCs w:val="32"/>
        </w:rPr>
        <w:t>____________________________________________________________</w:t>
      </w:r>
    </w:p>
    <w:p w14:paraId="739724C5" w14:textId="77777777" w:rsidR="002C7B69" w:rsidRDefault="002C7B69" w:rsidP="002C7B69">
      <w:pPr>
        <w:jc w:val="center"/>
        <w:rPr>
          <w:bCs/>
          <w:sz w:val="18"/>
          <w:szCs w:val="18"/>
        </w:rPr>
      </w:pPr>
      <w:r w:rsidRPr="00A174F8">
        <w:rPr>
          <w:bCs/>
          <w:sz w:val="18"/>
          <w:szCs w:val="18"/>
        </w:rPr>
        <w:t xml:space="preserve">(наименование </w:t>
      </w:r>
      <w:r>
        <w:rPr>
          <w:bCs/>
          <w:sz w:val="18"/>
          <w:szCs w:val="18"/>
        </w:rPr>
        <w:t>администрации (</w:t>
      </w:r>
      <w:r w:rsidRPr="00A174F8">
        <w:rPr>
          <w:bCs/>
          <w:sz w:val="18"/>
          <w:szCs w:val="18"/>
        </w:rPr>
        <w:t>самостоятельного структурного подразделения администрации Вышневолоцкого</w:t>
      </w:r>
      <w:r>
        <w:rPr>
          <w:bCs/>
          <w:sz w:val="18"/>
          <w:szCs w:val="18"/>
        </w:rPr>
        <w:t xml:space="preserve"> городского</w:t>
      </w:r>
    </w:p>
    <w:p w14:paraId="78559D74" w14:textId="0D6E06A2" w:rsidR="002C7B69" w:rsidRDefault="002C7B69" w:rsidP="002C7B69">
      <w:pPr>
        <w:jc w:val="center"/>
        <w:rPr>
          <w:bCs/>
          <w:sz w:val="18"/>
          <w:szCs w:val="18"/>
        </w:rPr>
      </w:pPr>
      <w:r>
        <w:rPr>
          <w:bCs/>
          <w:sz w:val="18"/>
          <w:szCs w:val="18"/>
        </w:rPr>
        <w:t>округа</w:t>
      </w:r>
      <w:r w:rsidRPr="00A174F8">
        <w:rPr>
          <w:bCs/>
          <w:sz w:val="18"/>
          <w:szCs w:val="18"/>
        </w:rPr>
        <w:t xml:space="preserve"> Тверской области, осуществляющего функции и полномочия</w:t>
      </w:r>
      <w:r>
        <w:rPr>
          <w:bCs/>
          <w:sz w:val="18"/>
          <w:szCs w:val="18"/>
        </w:rPr>
        <w:t xml:space="preserve"> </w:t>
      </w:r>
      <w:r w:rsidRPr="00A174F8">
        <w:rPr>
          <w:bCs/>
          <w:sz w:val="18"/>
          <w:szCs w:val="18"/>
        </w:rPr>
        <w:t xml:space="preserve">учредителя муниципальных учреждений Вышневолоцкого </w:t>
      </w:r>
      <w:r>
        <w:rPr>
          <w:bCs/>
          <w:sz w:val="18"/>
          <w:szCs w:val="18"/>
        </w:rPr>
        <w:t xml:space="preserve">городского округа </w:t>
      </w:r>
      <w:r w:rsidRPr="00A174F8">
        <w:rPr>
          <w:bCs/>
          <w:sz w:val="18"/>
          <w:szCs w:val="18"/>
        </w:rPr>
        <w:t>Тверской области)</w:t>
      </w:r>
    </w:p>
    <w:p w14:paraId="07866AF9" w14:textId="77777777" w:rsidR="002C7B69" w:rsidRPr="00A174F8" w:rsidRDefault="002C7B69" w:rsidP="002C7B69">
      <w:pPr>
        <w:jc w:val="center"/>
        <w:rPr>
          <w:bCs/>
          <w:sz w:val="18"/>
          <w:szCs w:val="18"/>
        </w:rPr>
      </w:pPr>
    </w:p>
    <w:p w14:paraId="2347E4FD" w14:textId="182873F0" w:rsidR="002C7B69" w:rsidRDefault="002C7B69" w:rsidP="002C7B69">
      <w:pPr>
        <w:rPr>
          <w:bCs/>
          <w:sz w:val="32"/>
          <w:szCs w:val="32"/>
        </w:rPr>
      </w:pPr>
    </w:p>
    <w:p w14:paraId="62F4703D" w14:textId="0C6C0F77" w:rsidR="002C7B69" w:rsidRDefault="002C7B69" w:rsidP="002C7B69">
      <w:pPr>
        <w:rPr>
          <w:bCs/>
          <w:sz w:val="32"/>
          <w:szCs w:val="32"/>
        </w:rPr>
      </w:pPr>
      <w:r>
        <w:rPr>
          <w:noProof/>
        </w:rPr>
        <w:drawing>
          <wp:inline distT="0" distB="0" distL="0" distR="0" wp14:anchorId="289A0DD7" wp14:editId="769605F3">
            <wp:extent cx="6210300" cy="575881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210300" cy="5758815"/>
                    </a:xfrm>
                    <a:prstGeom prst="rect">
                      <a:avLst/>
                    </a:prstGeom>
                  </pic:spPr>
                </pic:pic>
              </a:graphicData>
            </a:graphic>
          </wp:inline>
        </w:drawing>
      </w:r>
    </w:p>
    <w:p w14:paraId="7048716D" w14:textId="26345012" w:rsidR="002C7B69" w:rsidRDefault="002C7B69" w:rsidP="002C7B69">
      <w:pPr>
        <w:rPr>
          <w:bCs/>
          <w:sz w:val="32"/>
          <w:szCs w:val="32"/>
        </w:rPr>
      </w:pPr>
    </w:p>
    <w:p w14:paraId="3FF0848D" w14:textId="0919F00A" w:rsidR="002C7B69" w:rsidRDefault="002C7B69" w:rsidP="002C7B69">
      <w:pPr>
        <w:rPr>
          <w:bCs/>
          <w:sz w:val="32"/>
          <w:szCs w:val="32"/>
        </w:rPr>
      </w:pPr>
    </w:p>
    <w:p w14:paraId="713F85F9" w14:textId="77777777" w:rsidR="002C7B69" w:rsidRPr="002C7B69" w:rsidRDefault="002C7B69" w:rsidP="002C7B69">
      <w:pPr>
        <w:rPr>
          <w:bCs/>
          <w:sz w:val="32"/>
          <w:szCs w:val="32"/>
        </w:rPr>
      </w:pPr>
    </w:p>
    <w:sectPr w:rsidR="002C7B69" w:rsidRPr="002C7B69" w:rsidSect="006A1603">
      <w:pgSz w:w="11906" w:h="16838"/>
      <w:pgMar w:top="992" w:right="992" w:bottom="1134" w:left="1134" w:header="709" w:footer="709"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1386BA" w14:textId="77777777" w:rsidR="009A43E0" w:rsidRDefault="009A43E0" w:rsidP="008B40DE">
      <w:r>
        <w:separator/>
      </w:r>
    </w:p>
  </w:endnote>
  <w:endnote w:type="continuationSeparator" w:id="0">
    <w:p w14:paraId="6F93CB4B" w14:textId="77777777" w:rsidR="009A43E0" w:rsidRDefault="009A43E0" w:rsidP="008B40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21002A87" w:usb1="00000000" w:usb2="00000000" w:usb3="00000000" w:csb0="000101FF" w:csb1="00000000"/>
  </w:font>
  <w:font w:name="Calibri">
    <w:panose1 w:val="020F0502020204030204"/>
    <w:charset w:val="CC"/>
    <w:family w:val="swiss"/>
    <w:pitch w:val="variable"/>
    <w:sig w:usb0="E0002A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onsultant">
    <w:altName w:val="Lucida Console"/>
    <w:charset w:val="00"/>
    <w:family w:val="modern"/>
    <w:pitch w:val="fixed"/>
    <w:sig w:usb0="00000203" w:usb1="00000000" w:usb2="00000000" w:usb3="00000000" w:csb0="00000005" w:csb1="00000000"/>
  </w:font>
  <w:font w:name="Journal">
    <w:altName w:val="Times New Roman"/>
    <w:panose1 w:val="00000000000000000000"/>
    <w:charset w:val="00"/>
    <w:family w:val="auto"/>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GOST type B">
    <w:altName w:val="Arial Narrow"/>
    <w:panose1 w:val="00000000000000000000"/>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Arial CYR">
    <w:panose1 w:val="020B0604020202020204"/>
    <w:charset w:val="CC"/>
    <w:family w:val="swiss"/>
    <w:pitch w:val="variable"/>
    <w:sig w:usb0="E0002EFF" w:usb1="C0007843" w:usb2="00000009" w:usb3="00000000" w:csb0="000001FF" w:csb1="00000000"/>
  </w:font>
  <w:font w:name="Romanov 10pt">
    <w:altName w:val="Times New Roman"/>
    <w:panose1 w:val="00000000000000000000"/>
    <w:charset w:val="00"/>
    <w:family w:val="roman"/>
    <w:notTrueType/>
    <w:pitch w:val="default"/>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F8EAFF" w14:textId="77777777" w:rsidR="009A43E0" w:rsidRDefault="009A43E0" w:rsidP="008B40DE">
      <w:r>
        <w:separator/>
      </w:r>
    </w:p>
  </w:footnote>
  <w:footnote w:type="continuationSeparator" w:id="0">
    <w:p w14:paraId="5D663933" w14:textId="77777777" w:rsidR="009A43E0" w:rsidRDefault="009A43E0" w:rsidP="008B40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EFD38" w14:textId="77777777" w:rsidR="006A1603" w:rsidRDefault="006A1603">
    <w:pPr>
      <w:pStyle w:val="a8"/>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00000885"/>
    <w:lvl w:ilvl="0">
      <w:start w:val="2"/>
      <w:numFmt w:val="decimal"/>
      <w:lvlText w:val="%1"/>
      <w:lvlJc w:val="left"/>
      <w:pPr>
        <w:ind w:left="100" w:hanging="638"/>
      </w:pPr>
    </w:lvl>
    <w:lvl w:ilvl="1">
      <w:start w:val="1"/>
      <w:numFmt w:val="decimal"/>
      <w:lvlText w:val="%1.%2."/>
      <w:lvlJc w:val="left"/>
      <w:pPr>
        <w:ind w:left="100" w:hanging="638"/>
      </w:pPr>
      <w:rPr>
        <w:rFonts w:ascii="Times New Roman" w:hAnsi="Times New Roman" w:cs="Times New Roman"/>
        <w:b w:val="0"/>
        <w:bCs w:val="0"/>
        <w:w w:val="100"/>
        <w:sz w:val="28"/>
        <w:szCs w:val="28"/>
      </w:rPr>
    </w:lvl>
    <w:lvl w:ilvl="2">
      <w:numFmt w:val="bullet"/>
      <w:lvlText w:val="•"/>
      <w:lvlJc w:val="left"/>
      <w:pPr>
        <w:ind w:left="3474" w:hanging="638"/>
      </w:pPr>
    </w:lvl>
    <w:lvl w:ilvl="3">
      <w:numFmt w:val="bullet"/>
      <w:lvlText w:val="•"/>
      <w:lvlJc w:val="left"/>
      <w:pPr>
        <w:ind w:left="4288" w:hanging="638"/>
      </w:pPr>
    </w:lvl>
    <w:lvl w:ilvl="4">
      <w:numFmt w:val="bullet"/>
      <w:lvlText w:val="•"/>
      <w:lvlJc w:val="left"/>
      <w:pPr>
        <w:ind w:left="5102" w:hanging="638"/>
      </w:pPr>
    </w:lvl>
    <w:lvl w:ilvl="5">
      <w:numFmt w:val="bullet"/>
      <w:lvlText w:val="•"/>
      <w:lvlJc w:val="left"/>
      <w:pPr>
        <w:ind w:left="5916" w:hanging="638"/>
      </w:pPr>
    </w:lvl>
    <w:lvl w:ilvl="6">
      <w:numFmt w:val="bullet"/>
      <w:lvlText w:val="•"/>
      <w:lvlJc w:val="left"/>
      <w:pPr>
        <w:ind w:left="6730" w:hanging="638"/>
      </w:pPr>
    </w:lvl>
    <w:lvl w:ilvl="7">
      <w:numFmt w:val="bullet"/>
      <w:lvlText w:val="•"/>
      <w:lvlJc w:val="left"/>
      <w:pPr>
        <w:ind w:left="7544" w:hanging="638"/>
      </w:pPr>
    </w:lvl>
    <w:lvl w:ilvl="8">
      <w:numFmt w:val="bullet"/>
      <w:lvlText w:val="•"/>
      <w:lvlJc w:val="left"/>
      <w:pPr>
        <w:ind w:left="8358" w:hanging="638"/>
      </w:pPr>
    </w:lvl>
  </w:abstractNum>
  <w:abstractNum w:abstractNumId="1" w15:restartNumberingAfterBreak="0">
    <w:nsid w:val="00000403"/>
    <w:multiLevelType w:val="multilevel"/>
    <w:tmpl w:val="00000886"/>
    <w:lvl w:ilvl="0">
      <w:start w:val="3"/>
      <w:numFmt w:val="decimal"/>
      <w:lvlText w:val="%1"/>
      <w:lvlJc w:val="left"/>
      <w:pPr>
        <w:ind w:left="100" w:hanging="595"/>
      </w:pPr>
    </w:lvl>
    <w:lvl w:ilvl="1">
      <w:start w:val="1"/>
      <w:numFmt w:val="decimal"/>
      <w:lvlText w:val="%1.%2."/>
      <w:lvlJc w:val="left"/>
      <w:pPr>
        <w:ind w:left="4990" w:hanging="595"/>
      </w:pPr>
      <w:rPr>
        <w:rFonts w:ascii="Times New Roman" w:hAnsi="Times New Roman" w:cs="Times New Roman"/>
        <w:b w:val="0"/>
        <w:bCs w:val="0"/>
        <w:w w:val="100"/>
        <w:sz w:val="28"/>
        <w:szCs w:val="28"/>
      </w:rPr>
    </w:lvl>
    <w:lvl w:ilvl="2">
      <w:numFmt w:val="bullet"/>
      <w:lvlText w:val="•"/>
      <w:lvlJc w:val="left"/>
      <w:pPr>
        <w:ind w:left="2077" w:hanging="595"/>
      </w:pPr>
    </w:lvl>
    <w:lvl w:ilvl="3">
      <w:numFmt w:val="bullet"/>
      <w:lvlText w:val="•"/>
      <w:lvlJc w:val="left"/>
      <w:pPr>
        <w:ind w:left="3065" w:hanging="595"/>
      </w:pPr>
    </w:lvl>
    <w:lvl w:ilvl="4">
      <w:numFmt w:val="bullet"/>
      <w:lvlText w:val="•"/>
      <w:lvlJc w:val="left"/>
      <w:pPr>
        <w:ind w:left="4054" w:hanging="595"/>
      </w:pPr>
    </w:lvl>
    <w:lvl w:ilvl="5">
      <w:numFmt w:val="bullet"/>
      <w:lvlText w:val="•"/>
      <w:lvlJc w:val="left"/>
      <w:pPr>
        <w:ind w:left="5043" w:hanging="595"/>
      </w:pPr>
    </w:lvl>
    <w:lvl w:ilvl="6">
      <w:numFmt w:val="bullet"/>
      <w:lvlText w:val="•"/>
      <w:lvlJc w:val="left"/>
      <w:pPr>
        <w:ind w:left="6031" w:hanging="595"/>
      </w:pPr>
    </w:lvl>
    <w:lvl w:ilvl="7">
      <w:numFmt w:val="bullet"/>
      <w:lvlText w:val="•"/>
      <w:lvlJc w:val="left"/>
      <w:pPr>
        <w:ind w:left="7020" w:hanging="595"/>
      </w:pPr>
    </w:lvl>
    <w:lvl w:ilvl="8">
      <w:numFmt w:val="bullet"/>
      <w:lvlText w:val="•"/>
      <w:lvlJc w:val="left"/>
      <w:pPr>
        <w:ind w:left="8009" w:hanging="595"/>
      </w:pPr>
    </w:lvl>
  </w:abstractNum>
  <w:abstractNum w:abstractNumId="2" w15:restartNumberingAfterBreak="0">
    <w:nsid w:val="00000408"/>
    <w:multiLevelType w:val="multilevel"/>
    <w:tmpl w:val="0000088B"/>
    <w:lvl w:ilvl="0">
      <w:start w:val="4"/>
      <w:numFmt w:val="decimal"/>
      <w:lvlText w:val="%1"/>
      <w:lvlJc w:val="left"/>
      <w:pPr>
        <w:ind w:left="100" w:hanging="554"/>
      </w:pPr>
    </w:lvl>
    <w:lvl w:ilvl="1">
      <w:start w:val="1"/>
      <w:numFmt w:val="decimal"/>
      <w:lvlText w:val="%1.%2."/>
      <w:lvlJc w:val="left"/>
      <w:pPr>
        <w:ind w:left="100" w:hanging="554"/>
      </w:pPr>
      <w:rPr>
        <w:rFonts w:ascii="Times New Roman" w:hAnsi="Times New Roman" w:cs="Times New Roman"/>
        <w:b w:val="0"/>
        <w:bCs w:val="0"/>
        <w:w w:val="100"/>
        <w:sz w:val="28"/>
        <w:szCs w:val="28"/>
      </w:rPr>
    </w:lvl>
    <w:lvl w:ilvl="2">
      <w:numFmt w:val="bullet"/>
      <w:lvlText w:val="•"/>
      <w:lvlJc w:val="left"/>
      <w:pPr>
        <w:ind w:left="2077" w:hanging="554"/>
      </w:pPr>
    </w:lvl>
    <w:lvl w:ilvl="3">
      <w:numFmt w:val="bullet"/>
      <w:lvlText w:val="•"/>
      <w:lvlJc w:val="left"/>
      <w:pPr>
        <w:ind w:left="3065" w:hanging="554"/>
      </w:pPr>
    </w:lvl>
    <w:lvl w:ilvl="4">
      <w:numFmt w:val="bullet"/>
      <w:lvlText w:val="•"/>
      <w:lvlJc w:val="left"/>
      <w:pPr>
        <w:ind w:left="4054" w:hanging="554"/>
      </w:pPr>
    </w:lvl>
    <w:lvl w:ilvl="5">
      <w:numFmt w:val="bullet"/>
      <w:lvlText w:val="•"/>
      <w:lvlJc w:val="left"/>
      <w:pPr>
        <w:ind w:left="5043" w:hanging="554"/>
      </w:pPr>
    </w:lvl>
    <w:lvl w:ilvl="6">
      <w:numFmt w:val="bullet"/>
      <w:lvlText w:val="•"/>
      <w:lvlJc w:val="left"/>
      <w:pPr>
        <w:ind w:left="6031" w:hanging="554"/>
      </w:pPr>
    </w:lvl>
    <w:lvl w:ilvl="7">
      <w:numFmt w:val="bullet"/>
      <w:lvlText w:val="•"/>
      <w:lvlJc w:val="left"/>
      <w:pPr>
        <w:ind w:left="7020" w:hanging="554"/>
      </w:pPr>
    </w:lvl>
    <w:lvl w:ilvl="8">
      <w:numFmt w:val="bullet"/>
      <w:lvlText w:val="•"/>
      <w:lvlJc w:val="left"/>
      <w:pPr>
        <w:ind w:left="8009" w:hanging="554"/>
      </w:pPr>
    </w:lvl>
  </w:abstractNum>
  <w:abstractNum w:abstractNumId="3" w15:restartNumberingAfterBreak="0">
    <w:nsid w:val="00000409"/>
    <w:multiLevelType w:val="multilevel"/>
    <w:tmpl w:val="0000088C"/>
    <w:lvl w:ilvl="0">
      <w:numFmt w:val="bullet"/>
      <w:lvlText w:val="-"/>
      <w:lvlJc w:val="left"/>
      <w:pPr>
        <w:ind w:left="830" w:hanging="164"/>
      </w:pPr>
      <w:rPr>
        <w:rFonts w:ascii="Times New Roman" w:hAnsi="Times New Roman" w:cs="Times New Roman"/>
        <w:b w:val="0"/>
        <w:bCs w:val="0"/>
        <w:w w:val="100"/>
        <w:sz w:val="28"/>
        <w:szCs w:val="28"/>
      </w:rPr>
    </w:lvl>
    <w:lvl w:ilvl="1">
      <w:numFmt w:val="bullet"/>
      <w:lvlText w:val="•"/>
      <w:lvlJc w:val="left"/>
      <w:pPr>
        <w:ind w:left="1754" w:hanging="164"/>
      </w:pPr>
    </w:lvl>
    <w:lvl w:ilvl="2">
      <w:numFmt w:val="bullet"/>
      <w:lvlText w:val="•"/>
      <w:lvlJc w:val="left"/>
      <w:pPr>
        <w:ind w:left="2669" w:hanging="164"/>
      </w:pPr>
    </w:lvl>
    <w:lvl w:ilvl="3">
      <w:numFmt w:val="bullet"/>
      <w:lvlText w:val="•"/>
      <w:lvlJc w:val="left"/>
      <w:pPr>
        <w:ind w:left="3583" w:hanging="164"/>
      </w:pPr>
    </w:lvl>
    <w:lvl w:ilvl="4">
      <w:numFmt w:val="bullet"/>
      <w:lvlText w:val="•"/>
      <w:lvlJc w:val="left"/>
      <w:pPr>
        <w:ind w:left="4498" w:hanging="164"/>
      </w:pPr>
    </w:lvl>
    <w:lvl w:ilvl="5">
      <w:numFmt w:val="bullet"/>
      <w:lvlText w:val="•"/>
      <w:lvlJc w:val="left"/>
      <w:pPr>
        <w:ind w:left="5413" w:hanging="164"/>
      </w:pPr>
    </w:lvl>
    <w:lvl w:ilvl="6">
      <w:numFmt w:val="bullet"/>
      <w:lvlText w:val="•"/>
      <w:lvlJc w:val="left"/>
      <w:pPr>
        <w:ind w:left="6327" w:hanging="164"/>
      </w:pPr>
    </w:lvl>
    <w:lvl w:ilvl="7">
      <w:numFmt w:val="bullet"/>
      <w:lvlText w:val="•"/>
      <w:lvlJc w:val="left"/>
      <w:pPr>
        <w:ind w:left="7242" w:hanging="164"/>
      </w:pPr>
    </w:lvl>
    <w:lvl w:ilvl="8">
      <w:numFmt w:val="bullet"/>
      <w:lvlText w:val="•"/>
      <w:lvlJc w:val="left"/>
      <w:pPr>
        <w:ind w:left="8157" w:hanging="164"/>
      </w:pPr>
    </w:lvl>
  </w:abstractNum>
  <w:abstractNum w:abstractNumId="4" w15:restartNumberingAfterBreak="0">
    <w:nsid w:val="0000040A"/>
    <w:multiLevelType w:val="multilevel"/>
    <w:tmpl w:val="0000088D"/>
    <w:lvl w:ilvl="0">
      <w:start w:val="4"/>
      <w:numFmt w:val="decimal"/>
      <w:lvlText w:val="%1"/>
      <w:lvlJc w:val="left"/>
      <w:pPr>
        <w:ind w:left="100" w:hanging="658"/>
      </w:pPr>
    </w:lvl>
    <w:lvl w:ilvl="1">
      <w:start w:val="5"/>
      <w:numFmt w:val="decimal"/>
      <w:lvlText w:val="%1.%2."/>
      <w:lvlJc w:val="left"/>
      <w:pPr>
        <w:ind w:left="100" w:hanging="658"/>
      </w:pPr>
      <w:rPr>
        <w:rFonts w:ascii="Times New Roman" w:hAnsi="Times New Roman" w:cs="Times New Roman"/>
        <w:b w:val="0"/>
        <w:bCs w:val="0"/>
        <w:w w:val="100"/>
        <w:sz w:val="28"/>
        <w:szCs w:val="28"/>
      </w:rPr>
    </w:lvl>
    <w:lvl w:ilvl="2">
      <w:numFmt w:val="bullet"/>
      <w:lvlText w:val="•"/>
      <w:lvlJc w:val="left"/>
      <w:pPr>
        <w:ind w:left="2077" w:hanging="658"/>
      </w:pPr>
    </w:lvl>
    <w:lvl w:ilvl="3">
      <w:numFmt w:val="bullet"/>
      <w:lvlText w:val="•"/>
      <w:lvlJc w:val="left"/>
      <w:pPr>
        <w:ind w:left="3065" w:hanging="658"/>
      </w:pPr>
    </w:lvl>
    <w:lvl w:ilvl="4">
      <w:numFmt w:val="bullet"/>
      <w:lvlText w:val="•"/>
      <w:lvlJc w:val="left"/>
      <w:pPr>
        <w:ind w:left="4054" w:hanging="658"/>
      </w:pPr>
    </w:lvl>
    <w:lvl w:ilvl="5">
      <w:numFmt w:val="bullet"/>
      <w:lvlText w:val="•"/>
      <w:lvlJc w:val="left"/>
      <w:pPr>
        <w:ind w:left="5043" w:hanging="658"/>
      </w:pPr>
    </w:lvl>
    <w:lvl w:ilvl="6">
      <w:numFmt w:val="bullet"/>
      <w:lvlText w:val="•"/>
      <w:lvlJc w:val="left"/>
      <w:pPr>
        <w:ind w:left="6031" w:hanging="658"/>
      </w:pPr>
    </w:lvl>
    <w:lvl w:ilvl="7">
      <w:numFmt w:val="bullet"/>
      <w:lvlText w:val="•"/>
      <w:lvlJc w:val="left"/>
      <w:pPr>
        <w:ind w:left="7020" w:hanging="658"/>
      </w:pPr>
    </w:lvl>
    <w:lvl w:ilvl="8">
      <w:numFmt w:val="bullet"/>
      <w:lvlText w:val="•"/>
      <w:lvlJc w:val="left"/>
      <w:pPr>
        <w:ind w:left="8009" w:hanging="658"/>
      </w:pPr>
    </w:lvl>
  </w:abstractNum>
  <w:abstractNum w:abstractNumId="5" w15:restartNumberingAfterBreak="0">
    <w:nsid w:val="046E2081"/>
    <w:multiLevelType w:val="multilevel"/>
    <w:tmpl w:val="7C263466"/>
    <w:styleLink w:val="a"/>
    <w:lvl w:ilvl="0">
      <w:start w:val="1"/>
      <w:numFmt w:val="bullet"/>
      <w:lvlText w:val=""/>
      <w:lvlJc w:val="left"/>
      <w:pPr>
        <w:tabs>
          <w:tab w:val="num" w:pos="569"/>
        </w:tabs>
        <w:ind w:left="569" w:hanging="360"/>
      </w:pPr>
      <w:rPr>
        <w:rFonts w:ascii="Symbol" w:hAnsi="Symbol"/>
        <w:sz w:val="28"/>
      </w:rPr>
    </w:lvl>
    <w:lvl w:ilvl="1">
      <w:start w:val="1"/>
      <w:numFmt w:val="bullet"/>
      <w:lvlText w:val="o"/>
      <w:lvlJc w:val="left"/>
      <w:pPr>
        <w:tabs>
          <w:tab w:val="num" w:pos="1289"/>
        </w:tabs>
        <w:ind w:left="1289" w:hanging="360"/>
      </w:pPr>
      <w:rPr>
        <w:rFonts w:ascii="Courier New" w:hAnsi="Courier New" w:cs="Courier New" w:hint="default"/>
      </w:rPr>
    </w:lvl>
    <w:lvl w:ilvl="2">
      <w:start w:val="1"/>
      <w:numFmt w:val="bullet"/>
      <w:lvlText w:val=""/>
      <w:lvlJc w:val="left"/>
      <w:pPr>
        <w:tabs>
          <w:tab w:val="num" w:pos="2009"/>
        </w:tabs>
        <w:ind w:left="2009" w:hanging="360"/>
      </w:pPr>
      <w:rPr>
        <w:rFonts w:ascii="Wingdings" w:hAnsi="Wingdings" w:hint="default"/>
      </w:rPr>
    </w:lvl>
    <w:lvl w:ilvl="3">
      <w:start w:val="1"/>
      <w:numFmt w:val="bullet"/>
      <w:lvlText w:val=""/>
      <w:lvlJc w:val="left"/>
      <w:pPr>
        <w:tabs>
          <w:tab w:val="num" w:pos="2729"/>
        </w:tabs>
        <w:ind w:left="2729" w:hanging="360"/>
      </w:pPr>
      <w:rPr>
        <w:rFonts w:ascii="Symbol" w:hAnsi="Symbol" w:hint="default"/>
      </w:rPr>
    </w:lvl>
    <w:lvl w:ilvl="4">
      <w:start w:val="1"/>
      <w:numFmt w:val="bullet"/>
      <w:lvlText w:val="o"/>
      <w:lvlJc w:val="left"/>
      <w:pPr>
        <w:tabs>
          <w:tab w:val="num" w:pos="3449"/>
        </w:tabs>
        <w:ind w:left="3449" w:hanging="360"/>
      </w:pPr>
      <w:rPr>
        <w:rFonts w:ascii="Courier New" w:hAnsi="Courier New" w:cs="Courier New" w:hint="default"/>
      </w:rPr>
    </w:lvl>
    <w:lvl w:ilvl="5">
      <w:start w:val="1"/>
      <w:numFmt w:val="bullet"/>
      <w:lvlText w:val=""/>
      <w:lvlJc w:val="left"/>
      <w:pPr>
        <w:tabs>
          <w:tab w:val="num" w:pos="4169"/>
        </w:tabs>
        <w:ind w:left="4169" w:hanging="360"/>
      </w:pPr>
      <w:rPr>
        <w:rFonts w:ascii="Wingdings" w:hAnsi="Wingdings" w:hint="default"/>
      </w:rPr>
    </w:lvl>
    <w:lvl w:ilvl="6">
      <w:start w:val="1"/>
      <w:numFmt w:val="bullet"/>
      <w:lvlText w:val=""/>
      <w:lvlJc w:val="left"/>
      <w:pPr>
        <w:tabs>
          <w:tab w:val="num" w:pos="4889"/>
        </w:tabs>
        <w:ind w:left="4889" w:hanging="360"/>
      </w:pPr>
      <w:rPr>
        <w:rFonts w:ascii="Symbol" w:hAnsi="Symbol" w:hint="default"/>
      </w:rPr>
    </w:lvl>
    <w:lvl w:ilvl="7">
      <w:start w:val="1"/>
      <w:numFmt w:val="bullet"/>
      <w:lvlText w:val="o"/>
      <w:lvlJc w:val="left"/>
      <w:pPr>
        <w:tabs>
          <w:tab w:val="num" w:pos="5609"/>
        </w:tabs>
        <w:ind w:left="5609" w:hanging="360"/>
      </w:pPr>
      <w:rPr>
        <w:rFonts w:ascii="Courier New" w:hAnsi="Courier New" w:cs="Courier New" w:hint="default"/>
      </w:rPr>
    </w:lvl>
    <w:lvl w:ilvl="8">
      <w:start w:val="1"/>
      <w:numFmt w:val="bullet"/>
      <w:lvlText w:val=""/>
      <w:lvlJc w:val="left"/>
      <w:pPr>
        <w:tabs>
          <w:tab w:val="num" w:pos="6329"/>
        </w:tabs>
        <w:ind w:left="6329" w:hanging="360"/>
      </w:pPr>
      <w:rPr>
        <w:rFonts w:ascii="Wingdings" w:hAnsi="Wingdings" w:hint="default"/>
      </w:rPr>
    </w:lvl>
  </w:abstractNum>
  <w:abstractNum w:abstractNumId="6" w15:restartNumberingAfterBreak="0">
    <w:nsid w:val="078E106B"/>
    <w:multiLevelType w:val="multilevel"/>
    <w:tmpl w:val="96BC4160"/>
    <w:styleLink w:val="1"/>
    <w:lvl w:ilvl="0">
      <w:start w:val="1"/>
      <w:numFmt w:val="decimal"/>
      <w:lvlText w:val="%1.7"/>
      <w:lvlJc w:val="left"/>
      <w:pPr>
        <w:tabs>
          <w:tab w:val="num" w:pos="360"/>
        </w:tabs>
        <w:ind w:left="360" w:hanging="360"/>
      </w:pPr>
      <w:rPr>
        <w:rFonts w:hint="default"/>
      </w:rPr>
    </w:lvl>
    <w:lvl w:ilvl="1">
      <w:start w:val="10"/>
      <w:numFmt w:val="decimal"/>
      <w:lvlText w:val="%1.%2."/>
      <w:lvlJc w:val="left"/>
      <w:pPr>
        <w:tabs>
          <w:tab w:val="num" w:pos="792"/>
        </w:tabs>
        <w:ind w:left="792" w:hanging="735"/>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15:restartNumberingAfterBreak="0">
    <w:nsid w:val="083B7C4C"/>
    <w:multiLevelType w:val="hybridMultilevel"/>
    <w:tmpl w:val="BBCAD7F2"/>
    <w:lvl w:ilvl="0" w:tplc="D6A6580C">
      <w:start w:val="1"/>
      <w:numFmt w:val="decimal"/>
      <w:lvlText w:val="%1)"/>
      <w:lvlJc w:val="left"/>
      <w:pPr>
        <w:ind w:left="257" w:hanging="307"/>
        <w:jc w:val="right"/>
      </w:pPr>
      <w:rPr>
        <w:rFonts w:hint="default"/>
        <w:w w:val="108"/>
      </w:rPr>
    </w:lvl>
    <w:lvl w:ilvl="1" w:tplc="2F6EE3C8">
      <w:numFmt w:val="bullet"/>
      <w:lvlText w:val="•"/>
      <w:lvlJc w:val="left"/>
      <w:pPr>
        <w:ind w:left="1198" w:hanging="307"/>
      </w:pPr>
      <w:rPr>
        <w:rFonts w:hint="default"/>
      </w:rPr>
    </w:lvl>
    <w:lvl w:ilvl="2" w:tplc="FFC82614">
      <w:numFmt w:val="bullet"/>
      <w:lvlText w:val="•"/>
      <w:lvlJc w:val="left"/>
      <w:pPr>
        <w:ind w:left="2136" w:hanging="307"/>
      </w:pPr>
      <w:rPr>
        <w:rFonts w:hint="default"/>
      </w:rPr>
    </w:lvl>
    <w:lvl w:ilvl="3" w:tplc="1C180584">
      <w:numFmt w:val="bullet"/>
      <w:lvlText w:val="•"/>
      <w:lvlJc w:val="left"/>
      <w:pPr>
        <w:ind w:left="3074" w:hanging="307"/>
      </w:pPr>
      <w:rPr>
        <w:rFonts w:hint="default"/>
      </w:rPr>
    </w:lvl>
    <w:lvl w:ilvl="4" w:tplc="100A9058">
      <w:numFmt w:val="bullet"/>
      <w:lvlText w:val="•"/>
      <w:lvlJc w:val="left"/>
      <w:pPr>
        <w:ind w:left="4012" w:hanging="307"/>
      </w:pPr>
      <w:rPr>
        <w:rFonts w:hint="default"/>
      </w:rPr>
    </w:lvl>
    <w:lvl w:ilvl="5" w:tplc="2C9A8052">
      <w:numFmt w:val="bullet"/>
      <w:lvlText w:val="•"/>
      <w:lvlJc w:val="left"/>
      <w:pPr>
        <w:ind w:left="4950" w:hanging="307"/>
      </w:pPr>
      <w:rPr>
        <w:rFonts w:hint="default"/>
      </w:rPr>
    </w:lvl>
    <w:lvl w:ilvl="6" w:tplc="27845120">
      <w:numFmt w:val="bullet"/>
      <w:lvlText w:val="•"/>
      <w:lvlJc w:val="left"/>
      <w:pPr>
        <w:ind w:left="5888" w:hanging="307"/>
      </w:pPr>
      <w:rPr>
        <w:rFonts w:hint="default"/>
      </w:rPr>
    </w:lvl>
    <w:lvl w:ilvl="7" w:tplc="C234BC94">
      <w:numFmt w:val="bullet"/>
      <w:lvlText w:val="•"/>
      <w:lvlJc w:val="left"/>
      <w:pPr>
        <w:ind w:left="6826" w:hanging="307"/>
      </w:pPr>
      <w:rPr>
        <w:rFonts w:hint="default"/>
      </w:rPr>
    </w:lvl>
    <w:lvl w:ilvl="8" w:tplc="0FF44AAC">
      <w:numFmt w:val="bullet"/>
      <w:lvlText w:val="•"/>
      <w:lvlJc w:val="left"/>
      <w:pPr>
        <w:ind w:left="7764" w:hanging="307"/>
      </w:pPr>
      <w:rPr>
        <w:rFonts w:hint="default"/>
      </w:rPr>
    </w:lvl>
  </w:abstractNum>
  <w:abstractNum w:abstractNumId="8" w15:restartNumberingAfterBreak="0">
    <w:nsid w:val="0CF120BC"/>
    <w:multiLevelType w:val="hybridMultilevel"/>
    <w:tmpl w:val="09183A60"/>
    <w:lvl w:ilvl="0" w:tplc="DE166D08">
      <w:start w:val="1"/>
      <w:numFmt w:val="decimal"/>
      <w:lvlText w:val="%1."/>
      <w:lvlJc w:val="left"/>
      <w:pPr>
        <w:ind w:left="786" w:hanging="360"/>
      </w:pPr>
      <w:rPr>
        <w:b w:val="0"/>
      </w:r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9" w15:restartNumberingAfterBreak="0">
    <w:nsid w:val="193B20C7"/>
    <w:multiLevelType w:val="multilevel"/>
    <w:tmpl w:val="1ADA829A"/>
    <w:lvl w:ilvl="0">
      <w:start w:val="2"/>
      <w:numFmt w:val="decimal"/>
      <w:lvlText w:val="%1."/>
      <w:lvlJc w:val="left"/>
      <w:pPr>
        <w:tabs>
          <w:tab w:val="num" w:pos="360"/>
        </w:tabs>
        <w:ind w:left="360" w:hanging="360"/>
      </w:pPr>
      <w:rPr>
        <w:rFonts w:hint="default"/>
        <w:color w:val="auto"/>
      </w:rPr>
    </w:lvl>
    <w:lvl w:ilvl="1">
      <w:start w:val="2"/>
      <w:numFmt w:val="decimal"/>
      <w:pStyle w:val="a0"/>
      <w:lvlText w:val="%1.%2."/>
      <w:lvlJc w:val="left"/>
      <w:pPr>
        <w:tabs>
          <w:tab w:val="num" w:pos="360"/>
        </w:tabs>
        <w:ind w:left="360" w:hanging="360"/>
      </w:pPr>
      <w:rPr>
        <w:rFonts w:hint="default"/>
        <w:color w:val="auto"/>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color w:val="auto"/>
      </w:rPr>
    </w:lvl>
    <w:lvl w:ilvl="4">
      <w:start w:val="1"/>
      <w:numFmt w:val="decimal"/>
      <w:lvlText w:val="%1.%2.%3.%4.%5."/>
      <w:lvlJc w:val="left"/>
      <w:pPr>
        <w:tabs>
          <w:tab w:val="num" w:pos="1080"/>
        </w:tabs>
        <w:ind w:left="1080" w:hanging="1080"/>
      </w:pPr>
      <w:rPr>
        <w:rFonts w:hint="default"/>
        <w:color w:val="auto"/>
      </w:rPr>
    </w:lvl>
    <w:lvl w:ilvl="5">
      <w:start w:val="1"/>
      <w:numFmt w:val="decimal"/>
      <w:lvlText w:val="%1.%2.%3.%4.%5.%6."/>
      <w:lvlJc w:val="left"/>
      <w:pPr>
        <w:tabs>
          <w:tab w:val="num" w:pos="1080"/>
        </w:tabs>
        <w:ind w:left="1080" w:hanging="1080"/>
      </w:pPr>
      <w:rPr>
        <w:rFonts w:hint="default"/>
        <w:color w:val="auto"/>
      </w:rPr>
    </w:lvl>
    <w:lvl w:ilvl="6">
      <w:start w:val="1"/>
      <w:numFmt w:val="decimal"/>
      <w:lvlText w:val="%1.%2.%3.%4.%5.%6.%7."/>
      <w:lvlJc w:val="left"/>
      <w:pPr>
        <w:tabs>
          <w:tab w:val="num" w:pos="1080"/>
        </w:tabs>
        <w:ind w:left="1080" w:hanging="1080"/>
      </w:pPr>
      <w:rPr>
        <w:rFonts w:hint="default"/>
        <w:color w:val="auto"/>
      </w:rPr>
    </w:lvl>
    <w:lvl w:ilvl="7">
      <w:start w:val="1"/>
      <w:numFmt w:val="decimal"/>
      <w:lvlText w:val="%1.%2.%3.%4.%5.%6.%7.%8."/>
      <w:lvlJc w:val="left"/>
      <w:pPr>
        <w:tabs>
          <w:tab w:val="num" w:pos="1440"/>
        </w:tabs>
        <w:ind w:left="1440" w:hanging="1440"/>
      </w:pPr>
      <w:rPr>
        <w:rFonts w:hint="default"/>
        <w:color w:val="auto"/>
      </w:rPr>
    </w:lvl>
    <w:lvl w:ilvl="8">
      <w:start w:val="1"/>
      <w:numFmt w:val="decimal"/>
      <w:lvlText w:val="%1.%2.%3.%4.%5.%6.%7.%8.%9."/>
      <w:lvlJc w:val="left"/>
      <w:pPr>
        <w:tabs>
          <w:tab w:val="num" w:pos="1440"/>
        </w:tabs>
        <w:ind w:left="1440" w:hanging="1440"/>
      </w:pPr>
      <w:rPr>
        <w:rFonts w:hint="default"/>
        <w:color w:val="auto"/>
      </w:rPr>
    </w:lvl>
  </w:abstractNum>
  <w:abstractNum w:abstractNumId="10" w15:restartNumberingAfterBreak="0">
    <w:nsid w:val="1A0E4462"/>
    <w:multiLevelType w:val="hybridMultilevel"/>
    <w:tmpl w:val="9A6828C8"/>
    <w:lvl w:ilvl="0" w:tplc="470C1686">
      <w:start w:val="1"/>
      <w:numFmt w:val="decimal"/>
      <w:lvlText w:val="%1."/>
      <w:lvlJc w:val="left"/>
      <w:pPr>
        <w:ind w:left="2088" w:hanging="138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1" w15:restartNumberingAfterBreak="0">
    <w:nsid w:val="1B745AAB"/>
    <w:multiLevelType w:val="multilevel"/>
    <w:tmpl w:val="436E52BA"/>
    <w:lvl w:ilvl="0">
      <w:start w:val="1"/>
      <w:numFmt w:val="decimal"/>
      <w:lvlText w:val="%1."/>
      <w:lvlJc w:val="left"/>
      <w:pPr>
        <w:ind w:left="450" w:hanging="450"/>
      </w:pPr>
      <w:rPr>
        <w:rFonts w:hint="default"/>
      </w:rPr>
    </w:lvl>
    <w:lvl w:ilvl="1">
      <w:start w:val="1"/>
      <w:numFmt w:val="decimal"/>
      <w:lvlText w:val="%1.%2."/>
      <w:lvlJc w:val="left"/>
      <w:pPr>
        <w:ind w:left="1140" w:hanging="7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4320" w:hanging="180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520" w:hanging="2160"/>
      </w:pPr>
      <w:rPr>
        <w:rFonts w:hint="default"/>
      </w:rPr>
    </w:lvl>
  </w:abstractNum>
  <w:abstractNum w:abstractNumId="12" w15:restartNumberingAfterBreak="0">
    <w:nsid w:val="1D99348D"/>
    <w:multiLevelType w:val="hybridMultilevel"/>
    <w:tmpl w:val="860E653C"/>
    <w:lvl w:ilvl="0" w:tplc="0816B800">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31C294B"/>
    <w:multiLevelType w:val="hybridMultilevel"/>
    <w:tmpl w:val="BBCAD7F2"/>
    <w:lvl w:ilvl="0" w:tplc="D6A6580C">
      <w:start w:val="1"/>
      <w:numFmt w:val="decimal"/>
      <w:lvlText w:val="%1)"/>
      <w:lvlJc w:val="left"/>
      <w:pPr>
        <w:ind w:left="257" w:hanging="307"/>
        <w:jc w:val="right"/>
      </w:pPr>
      <w:rPr>
        <w:rFonts w:hint="default"/>
        <w:w w:val="108"/>
      </w:rPr>
    </w:lvl>
    <w:lvl w:ilvl="1" w:tplc="2F6EE3C8">
      <w:numFmt w:val="bullet"/>
      <w:lvlText w:val="•"/>
      <w:lvlJc w:val="left"/>
      <w:pPr>
        <w:ind w:left="1198" w:hanging="307"/>
      </w:pPr>
      <w:rPr>
        <w:rFonts w:hint="default"/>
      </w:rPr>
    </w:lvl>
    <w:lvl w:ilvl="2" w:tplc="FFC82614">
      <w:numFmt w:val="bullet"/>
      <w:lvlText w:val="•"/>
      <w:lvlJc w:val="left"/>
      <w:pPr>
        <w:ind w:left="2136" w:hanging="307"/>
      </w:pPr>
      <w:rPr>
        <w:rFonts w:hint="default"/>
      </w:rPr>
    </w:lvl>
    <w:lvl w:ilvl="3" w:tplc="1C180584">
      <w:numFmt w:val="bullet"/>
      <w:lvlText w:val="•"/>
      <w:lvlJc w:val="left"/>
      <w:pPr>
        <w:ind w:left="3074" w:hanging="307"/>
      </w:pPr>
      <w:rPr>
        <w:rFonts w:hint="default"/>
      </w:rPr>
    </w:lvl>
    <w:lvl w:ilvl="4" w:tplc="100A9058">
      <w:numFmt w:val="bullet"/>
      <w:lvlText w:val="•"/>
      <w:lvlJc w:val="left"/>
      <w:pPr>
        <w:ind w:left="4012" w:hanging="307"/>
      </w:pPr>
      <w:rPr>
        <w:rFonts w:hint="default"/>
      </w:rPr>
    </w:lvl>
    <w:lvl w:ilvl="5" w:tplc="2C9A8052">
      <w:numFmt w:val="bullet"/>
      <w:lvlText w:val="•"/>
      <w:lvlJc w:val="left"/>
      <w:pPr>
        <w:ind w:left="4950" w:hanging="307"/>
      </w:pPr>
      <w:rPr>
        <w:rFonts w:hint="default"/>
      </w:rPr>
    </w:lvl>
    <w:lvl w:ilvl="6" w:tplc="27845120">
      <w:numFmt w:val="bullet"/>
      <w:lvlText w:val="•"/>
      <w:lvlJc w:val="left"/>
      <w:pPr>
        <w:ind w:left="5888" w:hanging="307"/>
      </w:pPr>
      <w:rPr>
        <w:rFonts w:hint="default"/>
      </w:rPr>
    </w:lvl>
    <w:lvl w:ilvl="7" w:tplc="C234BC94">
      <w:numFmt w:val="bullet"/>
      <w:lvlText w:val="•"/>
      <w:lvlJc w:val="left"/>
      <w:pPr>
        <w:ind w:left="6826" w:hanging="307"/>
      </w:pPr>
      <w:rPr>
        <w:rFonts w:hint="default"/>
      </w:rPr>
    </w:lvl>
    <w:lvl w:ilvl="8" w:tplc="0FF44AAC">
      <w:numFmt w:val="bullet"/>
      <w:lvlText w:val="•"/>
      <w:lvlJc w:val="left"/>
      <w:pPr>
        <w:ind w:left="7764" w:hanging="307"/>
      </w:pPr>
      <w:rPr>
        <w:rFonts w:hint="default"/>
      </w:rPr>
    </w:lvl>
  </w:abstractNum>
  <w:abstractNum w:abstractNumId="14" w15:restartNumberingAfterBreak="0">
    <w:nsid w:val="27D669D1"/>
    <w:multiLevelType w:val="hybridMultilevel"/>
    <w:tmpl w:val="0CD0FBD2"/>
    <w:lvl w:ilvl="0" w:tplc="631E06E0">
      <w:start w:val="3"/>
      <w:numFmt w:val="decimal"/>
      <w:lvlText w:val="%1."/>
      <w:lvlJc w:val="left"/>
      <w:pPr>
        <w:ind w:left="1272" w:hanging="360"/>
      </w:pPr>
    </w:lvl>
    <w:lvl w:ilvl="1" w:tplc="04190019">
      <w:start w:val="1"/>
      <w:numFmt w:val="lowerLetter"/>
      <w:lvlText w:val="%2."/>
      <w:lvlJc w:val="left"/>
      <w:pPr>
        <w:ind w:left="1992" w:hanging="360"/>
      </w:pPr>
    </w:lvl>
    <w:lvl w:ilvl="2" w:tplc="0419001B">
      <w:start w:val="1"/>
      <w:numFmt w:val="lowerRoman"/>
      <w:lvlText w:val="%3."/>
      <w:lvlJc w:val="right"/>
      <w:pPr>
        <w:ind w:left="2712" w:hanging="180"/>
      </w:pPr>
    </w:lvl>
    <w:lvl w:ilvl="3" w:tplc="0419000F">
      <w:start w:val="1"/>
      <w:numFmt w:val="decimal"/>
      <w:lvlText w:val="%4."/>
      <w:lvlJc w:val="left"/>
      <w:pPr>
        <w:ind w:left="3432" w:hanging="360"/>
      </w:pPr>
    </w:lvl>
    <w:lvl w:ilvl="4" w:tplc="04190019">
      <w:start w:val="1"/>
      <w:numFmt w:val="lowerLetter"/>
      <w:lvlText w:val="%5."/>
      <w:lvlJc w:val="left"/>
      <w:pPr>
        <w:ind w:left="4152" w:hanging="360"/>
      </w:pPr>
    </w:lvl>
    <w:lvl w:ilvl="5" w:tplc="0419001B">
      <w:start w:val="1"/>
      <w:numFmt w:val="lowerRoman"/>
      <w:lvlText w:val="%6."/>
      <w:lvlJc w:val="right"/>
      <w:pPr>
        <w:ind w:left="4872" w:hanging="180"/>
      </w:pPr>
    </w:lvl>
    <w:lvl w:ilvl="6" w:tplc="0419000F">
      <w:start w:val="1"/>
      <w:numFmt w:val="decimal"/>
      <w:lvlText w:val="%7."/>
      <w:lvlJc w:val="left"/>
      <w:pPr>
        <w:ind w:left="5592" w:hanging="360"/>
      </w:pPr>
    </w:lvl>
    <w:lvl w:ilvl="7" w:tplc="04190019">
      <w:start w:val="1"/>
      <w:numFmt w:val="lowerLetter"/>
      <w:lvlText w:val="%8."/>
      <w:lvlJc w:val="left"/>
      <w:pPr>
        <w:ind w:left="6312" w:hanging="360"/>
      </w:pPr>
    </w:lvl>
    <w:lvl w:ilvl="8" w:tplc="0419001B">
      <w:start w:val="1"/>
      <w:numFmt w:val="lowerRoman"/>
      <w:lvlText w:val="%9."/>
      <w:lvlJc w:val="right"/>
      <w:pPr>
        <w:ind w:left="7032" w:hanging="180"/>
      </w:pPr>
    </w:lvl>
  </w:abstractNum>
  <w:abstractNum w:abstractNumId="15" w15:restartNumberingAfterBreak="0">
    <w:nsid w:val="296414BC"/>
    <w:multiLevelType w:val="multilevel"/>
    <w:tmpl w:val="8B3AAA1A"/>
    <w:lvl w:ilvl="0">
      <w:start w:val="1"/>
      <w:numFmt w:val="decimal"/>
      <w:pStyle w:val="-"/>
      <w:lvlText w:val="%1."/>
      <w:lvlJc w:val="center"/>
      <w:pPr>
        <w:tabs>
          <w:tab w:val="num" w:pos="567"/>
        </w:tabs>
        <w:ind w:left="567" w:hanging="567"/>
      </w:pPr>
      <w:rPr>
        <w:rFonts w:ascii="Times New Roman" w:hAnsi="Times New Roman" w:cs="Times New Roman" w:hint="default"/>
        <w:b/>
        <w:bCs/>
        <w:i w:val="0"/>
        <w:iCs w:val="0"/>
        <w:caps/>
        <w:smallCaps w:val="0"/>
        <w:strike w:val="0"/>
        <w:dstrike w:val="0"/>
        <w:outline w:val="0"/>
        <w:shadow w:val="0"/>
        <w:emboss w:val="0"/>
        <w:imprint w:val="0"/>
        <w:vanish w:val="0"/>
        <w:webHidden w:val="0"/>
        <w:color w:val="auto"/>
        <w:spacing w:val="0"/>
        <w:kern w:val="0"/>
        <w:position w:val="0"/>
        <w:u w:val="none"/>
        <w:effect w:val="none"/>
        <w:vertAlign w:val="baseline"/>
        <w:em w:val="none"/>
        <w:specVanish w:val="0"/>
      </w:rPr>
    </w:lvl>
    <w:lvl w:ilvl="1">
      <w:start w:val="1"/>
      <w:numFmt w:val="decimal"/>
      <w:pStyle w:val="10"/>
      <w:lvlText w:val="%1.%2"/>
      <w:lvlJc w:val="left"/>
      <w:pPr>
        <w:tabs>
          <w:tab w:val="num" w:pos="851"/>
        </w:tabs>
        <w:ind w:left="851" w:hanging="851"/>
      </w:pPr>
      <w:rPr>
        <w:rFonts w:cs="Times New Roman"/>
        <w:b w:val="0"/>
        <w:bCs w:val="0"/>
        <w:i w:val="0"/>
        <w:iCs w:val="0"/>
        <w:caps w:val="0"/>
        <w:strike w:val="0"/>
        <w:dstrike w:val="0"/>
        <w:outline w:val="0"/>
        <w:shadow w:val="0"/>
        <w:emboss w:val="0"/>
        <w:imprint w:val="0"/>
        <w:vanish w:val="0"/>
        <w:webHidden w:val="0"/>
        <w:color w:val="auto"/>
        <w:spacing w:val="0"/>
        <w:w w:val="100"/>
        <w:kern w:val="0"/>
        <w:position w:val="0"/>
        <w:sz w:val="24"/>
        <w:szCs w:val="24"/>
        <w:u w:val="none"/>
        <w:effect w:val="none"/>
        <w:vertAlign w:val="baseline"/>
        <w:specVanish w:val="0"/>
      </w:rPr>
    </w:lvl>
    <w:lvl w:ilvl="2">
      <w:start w:val="1"/>
      <w:numFmt w:val="decimal"/>
      <w:pStyle w:val="-0"/>
      <w:lvlText w:val="%1.%2.%3"/>
      <w:lvlJc w:val="left"/>
      <w:pPr>
        <w:tabs>
          <w:tab w:val="num" w:pos="851"/>
        </w:tabs>
        <w:ind w:left="851" w:hanging="851"/>
      </w:pPr>
      <w:rPr>
        <w:b w:val="0"/>
        <w:bCs w:val="0"/>
        <w:i w:val="0"/>
        <w:iCs w:val="0"/>
      </w:rPr>
    </w:lvl>
    <w:lvl w:ilvl="3">
      <w:start w:val="1"/>
      <w:numFmt w:val="lowerLetter"/>
      <w:pStyle w:val="-1"/>
      <w:lvlText w:val="%4)"/>
      <w:lvlJc w:val="left"/>
      <w:pPr>
        <w:tabs>
          <w:tab w:val="num" w:pos="1418"/>
        </w:tabs>
        <w:ind w:left="1418" w:hanging="567"/>
      </w:pPr>
      <w:rPr>
        <w:rFonts w:cs="Times New Roman"/>
        <w:b w:val="0"/>
        <w:bCs w:val="0"/>
        <w:i w:val="0"/>
        <w:iCs w:val="0"/>
        <w:caps w:val="0"/>
        <w:strike w:val="0"/>
        <w:dstrike w:val="0"/>
        <w:outline w:val="0"/>
        <w:shadow w:val="0"/>
        <w:emboss w:val="0"/>
        <w:imprint w:val="0"/>
        <w:vanish w:val="0"/>
        <w:webHidden w:val="0"/>
        <w:color w:val="auto"/>
        <w:spacing w:val="0"/>
        <w:w w:val="100"/>
        <w:kern w:val="0"/>
        <w:position w:val="0"/>
        <w:u w:val="none"/>
        <w:effect w:val="none"/>
        <w:vertAlign w:val="baseline"/>
        <w:specVanish w:val="0"/>
      </w:rPr>
    </w:lvl>
    <w:lvl w:ilvl="4">
      <w:start w:val="1"/>
      <w:numFmt w:val="lowerLetter"/>
      <w:lvlText w:val="%5)"/>
      <w:lvlJc w:val="left"/>
      <w:pPr>
        <w:tabs>
          <w:tab w:val="num" w:pos="1418"/>
        </w:tabs>
        <w:ind w:left="1418" w:hanging="567"/>
      </w:pPr>
    </w:lvl>
    <w:lvl w:ilvl="5">
      <w:start w:val="1"/>
      <w:numFmt w:val="bullet"/>
      <w:lvlText w:val=""/>
      <w:lvlJc w:val="left"/>
      <w:pPr>
        <w:tabs>
          <w:tab w:val="num" w:pos="1985"/>
        </w:tabs>
        <w:ind w:left="1985" w:hanging="567"/>
      </w:pPr>
      <w:rPr>
        <w:rFonts w:ascii="Symbol" w:hAnsi="Symbol" w:hint="default"/>
      </w:rPr>
    </w:lvl>
    <w:lvl w:ilvl="6">
      <w:start w:val="1"/>
      <w:numFmt w:val="lowerLetter"/>
      <w:lvlText w:val="%5%6%7)"/>
      <w:lvlJc w:val="left"/>
      <w:pPr>
        <w:tabs>
          <w:tab w:val="num" w:pos="2552"/>
        </w:tabs>
        <w:ind w:left="2552" w:hanging="567"/>
      </w:pPr>
    </w:lvl>
    <w:lvl w:ilvl="7">
      <w:start w:val="1"/>
      <w:numFmt w:val="decimal"/>
      <w:lvlText w:val="%1.%2.%3.%4.%5.%6.%7.%8."/>
      <w:lvlJc w:val="left"/>
      <w:pPr>
        <w:tabs>
          <w:tab w:val="num" w:pos="4262"/>
        </w:tabs>
        <w:ind w:left="2606" w:hanging="1224"/>
      </w:pPr>
    </w:lvl>
    <w:lvl w:ilvl="8">
      <w:start w:val="1"/>
      <w:numFmt w:val="decimal"/>
      <w:lvlText w:val="%1.%2.%3.%4.%5.%6.%7.%8.%9."/>
      <w:lvlJc w:val="left"/>
      <w:pPr>
        <w:tabs>
          <w:tab w:val="num" w:pos="4982"/>
        </w:tabs>
        <w:ind w:left="3182" w:hanging="1440"/>
      </w:pPr>
    </w:lvl>
  </w:abstractNum>
  <w:abstractNum w:abstractNumId="16" w15:restartNumberingAfterBreak="0">
    <w:nsid w:val="2FBB53AD"/>
    <w:multiLevelType w:val="multilevel"/>
    <w:tmpl w:val="CF547734"/>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15:restartNumberingAfterBreak="0">
    <w:nsid w:val="35E67A61"/>
    <w:multiLevelType w:val="hybridMultilevel"/>
    <w:tmpl w:val="6004E24C"/>
    <w:lvl w:ilvl="0" w:tplc="0419000F">
      <w:start w:val="1"/>
      <w:numFmt w:val="decimal"/>
      <w:lvlText w:val="%1."/>
      <w:lvlJc w:val="left"/>
      <w:pPr>
        <w:ind w:left="928" w:hanging="360"/>
      </w:pPr>
    </w:lvl>
    <w:lvl w:ilvl="1" w:tplc="04190019">
      <w:start w:val="1"/>
      <w:numFmt w:val="lowerLetter"/>
      <w:lvlText w:val="%2."/>
      <w:lvlJc w:val="left"/>
      <w:pPr>
        <w:ind w:left="1392" w:hanging="360"/>
      </w:pPr>
    </w:lvl>
    <w:lvl w:ilvl="2" w:tplc="0419001B">
      <w:start w:val="1"/>
      <w:numFmt w:val="lowerRoman"/>
      <w:lvlText w:val="%3."/>
      <w:lvlJc w:val="right"/>
      <w:pPr>
        <w:ind w:left="2112" w:hanging="180"/>
      </w:pPr>
    </w:lvl>
    <w:lvl w:ilvl="3" w:tplc="0419000F">
      <w:start w:val="1"/>
      <w:numFmt w:val="decimal"/>
      <w:lvlText w:val="%4."/>
      <w:lvlJc w:val="left"/>
      <w:pPr>
        <w:ind w:left="2832" w:hanging="360"/>
      </w:pPr>
    </w:lvl>
    <w:lvl w:ilvl="4" w:tplc="04190019">
      <w:start w:val="1"/>
      <w:numFmt w:val="lowerLetter"/>
      <w:lvlText w:val="%5."/>
      <w:lvlJc w:val="left"/>
      <w:pPr>
        <w:ind w:left="3552" w:hanging="360"/>
      </w:pPr>
    </w:lvl>
    <w:lvl w:ilvl="5" w:tplc="0419001B">
      <w:start w:val="1"/>
      <w:numFmt w:val="lowerRoman"/>
      <w:lvlText w:val="%6."/>
      <w:lvlJc w:val="right"/>
      <w:pPr>
        <w:ind w:left="4272" w:hanging="180"/>
      </w:pPr>
    </w:lvl>
    <w:lvl w:ilvl="6" w:tplc="0419000F">
      <w:start w:val="1"/>
      <w:numFmt w:val="decimal"/>
      <w:lvlText w:val="%7."/>
      <w:lvlJc w:val="left"/>
      <w:pPr>
        <w:ind w:left="4992" w:hanging="360"/>
      </w:pPr>
    </w:lvl>
    <w:lvl w:ilvl="7" w:tplc="04190019">
      <w:start w:val="1"/>
      <w:numFmt w:val="lowerLetter"/>
      <w:lvlText w:val="%8."/>
      <w:lvlJc w:val="left"/>
      <w:pPr>
        <w:ind w:left="5712" w:hanging="360"/>
      </w:pPr>
    </w:lvl>
    <w:lvl w:ilvl="8" w:tplc="0419001B">
      <w:start w:val="1"/>
      <w:numFmt w:val="lowerRoman"/>
      <w:lvlText w:val="%9."/>
      <w:lvlJc w:val="right"/>
      <w:pPr>
        <w:ind w:left="6432" w:hanging="180"/>
      </w:pPr>
    </w:lvl>
  </w:abstractNum>
  <w:abstractNum w:abstractNumId="18" w15:restartNumberingAfterBreak="0">
    <w:nsid w:val="3855530B"/>
    <w:multiLevelType w:val="multilevel"/>
    <w:tmpl w:val="0292FC60"/>
    <w:lvl w:ilvl="0">
      <w:start w:val="5"/>
      <w:numFmt w:val="decimal"/>
      <w:lvlText w:val="%1."/>
      <w:lvlJc w:val="left"/>
      <w:pPr>
        <w:ind w:left="0" w:firstLine="0"/>
      </w:pPr>
      <w:rPr>
        <w:rFonts w:ascii="Times New Roman" w:eastAsia="Times New Roman" w:hAnsi="Times New Roman" w:cs="Times New Roman" w:hint="default"/>
        <w:b w:val="0"/>
        <w:bCs w:val="0"/>
        <w:i w:val="0"/>
        <w:iCs w:val="0"/>
        <w:smallCaps w:val="0"/>
        <w:strike w:val="0"/>
        <w:dstrike w:val="0"/>
        <w:color w:val="000000"/>
        <w:spacing w:val="0"/>
        <w:w w:val="100"/>
        <w:position w:val="0"/>
        <w:sz w:val="28"/>
        <w:szCs w:val="28"/>
        <w:u w:val="none"/>
        <w:effect w:val="none"/>
        <w:lang w:val="ru-RU" w:eastAsia="ru-RU" w:bidi="ru-RU"/>
      </w:rPr>
    </w:lvl>
    <w:lvl w:ilvl="1">
      <w:start w:val="1"/>
      <w:numFmt w:val="decimal"/>
      <w:lvlText w:val="%1.%2."/>
      <w:lvlJc w:val="left"/>
      <w:pPr>
        <w:ind w:left="0" w:firstLine="0"/>
      </w:pPr>
      <w:rPr>
        <w:rFonts w:ascii="Times New Roman" w:eastAsia="Times New Roman" w:hAnsi="Times New Roman" w:cs="Times New Roman" w:hint="default"/>
        <w:b w:val="0"/>
        <w:bCs w:val="0"/>
        <w:i w:val="0"/>
        <w:iCs w:val="0"/>
        <w:smallCaps w:val="0"/>
        <w:strike w:val="0"/>
        <w:dstrike w:val="0"/>
        <w:color w:val="000000"/>
        <w:spacing w:val="0"/>
        <w:w w:val="100"/>
        <w:position w:val="0"/>
        <w:sz w:val="28"/>
        <w:szCs w:val="28"/>
        <w:u w:val="none"/>
        <w:effect w:val="none"/>
        <w:lang w:val="ru-RU" w:eastAsia="ru-RU" w:bidi="ru-RU"/>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dstrike w:val="0"/>
        <w:color w:val="000000"/>
        <w:spacing w:val="0"/>
        <w:w w:val="100"/>
        <w:position w:val="0"/>
        <w:sz w:val="28"/>
        <w:szCs w:val="28"/>
        <w:u w:val="none"/>
        <w:effect w:val="none"/>
        <w:lang w:val="ru-RU" w:eastAsia="ru-RU" w:bidi="ru-RU"/>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 w15:restartNumberingAfterBreak="0">
    <w:nsid w:val="39A22C0D"/>
    <w:multiLevelType w:val="hybridMultilevel"/>
    <w:tmpl w:val="48703E9A"/>
    <w:lvl w:ilvl="0" w:tplc="2D9E6998">
      <w:start w:val="1"/>
      <w:numFmt w:val="decimal"/>
      <w:lvlText w:val="%1)"/>
      <w:lvlJc w:val="left"/>
      <w:pPr>
        <w:ind w:left="394" w:hanging="360"/>
      </w:pPr>
    </w:lvl>
    <w:lvl w:ilvl="1" w:tplc="04190019">
      <w:start w:val="1"/>
      <w:numFmt w:val="lowerLetter"/>
      <w:lvlText w:val="%2."/>
      <w:lvlJc w:val="left"/>
      <w:pPr>
        <w:ind w:left="1114" w:hanging="360"/>
      </w:pPr>
    </w:lvl>
    <w:lvl w:ilvl="2" w:tplc="0419001B">
      <w:start w:val="1"/>
      <w:numFmt w:val="lowerRoman"/>
      <w:lvlText w:val="%3."/>
      <w:lvlJc w:val="right"/>
      <w:pPr>
        <w:ind w:left="1834" w:hanging="180"/>
      </w:pPr>
    </w:lvl>
    <w:lvl w:ilvl="3" w:tplc="0419000F">
      <w:start w:val="1"/>
      <w:numFmt w:val="decimal"/>
      <w:lvlText w:val="%4."/>
      <w:lvlJc w:val="left"/>
      <w:pPr>
        <w:ind w:left="2554" w:hanging="360"/>
      </w:pPr>
    </w:lvl>
    <w:lvl w:ilvl="4" w:tplc="04190019">
      <w:start w:val="1"/>
      <w:numFmt w:val="lowerLetter"/>
      <w:lvlText w:val="%5."/>
      <w:lvlJc w:val="left"/>
      <w:pPr>
        <w:ind w:left="3274" w:hanging="360"/>
      </w:pPr>
    </w:lvl>
    <w:lvl w:ilvl="5" w:tplc="0419001B">
      <w:start w:val="1"/>
      <w:numFmt w:val="lowerRoman"/>
      <w:lvlText w:val="%6."/>
      <w:lvlJc w:val="right"/>
      <w:pPr>
        <w:ind w:left="3994" w:hanging="180"/>
      </w:pPr>
    </w:lvl>
    <w:lvl w:ilvl="6" w:tplc="0419000F">
      <w:start w:val="1"/>
      <w:numFmt w:val="decimal"/>
      <w:lvlText w:val="%7."/>
      <w:lvlJc w:val="left"/>
      <w:pPr>
        <w:ind w:left="4714" w:hanging="360"/>
      </w:pPr>
    </w:lvl>
    <w:lvl w:ilvl="7" w:tplc="04190019">
      <w:start w:val="1"/>
      <w:numFmt w:val="lowerLetter"/>
      <w:lvlText w:val="%8."/>
      <w:lvlJc w:val="left"/>
      <w:pPr>
        <w:ind w:left="5434" w:hanging="360"/>
      </w:pPr>
    </w:lvl>
    <w:lvl w:ilvl="8" w:tplc="0419001B">
      <w:start w:val="1"/>
      <w:numFmt w:val="lowerRoman"/>
      <w:lvlText w:val="%9."/>
      <w:lvlJc w:val="right"/>
      <w:pPr>
        <w:ind w:left="6154" w:hanging="180"/>
      </w:pPr>
    </w:lvl>
  </w:abstractNum>
  <w:abstractNum w:abstractNumId="20" w15:restartNumberingAfterBreak="0">
    <w:nsid w:val="3CFF43AB"/>
    <w:multiLevelType w:val="hybridMultilevel"/>
    <w:tmpl w:val="780CCA9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3E684D3E"/>
    <w:multiLevelType w:val="hybridMultilevel"/>
    <w:tmpl w:val="BBCAD7F2"/>
    <w:lvl w:ilvl="0" w:tplc="D6A6580C">
      <w:start w:val="1"/>
      <w:numFmt w:val="decimal"/>
      <w:lvlText w:val="%1)"/>
      <w:lvlJc w:val="left"/>
      <w:pPr>
        <w:ind w:left="257" w:hanging="307"/>
        <w:jc w:val="right"/>
      </w:pPr>
      <w:rPr>
        <w:rFonts w:hint="default"/>
        <w:w w:val="108"/>
      </w:rPr>
    </w:lvl>
    <w:lvl w:ilvl="1" w:tplc="2F6EE3C8">
      <w:numFmt w:val="bullet"/>
      <w:lvlText w:val="•"/>
      <w:lvlJc w:val="left"/>
      <w:pPr>
        <w:ind w:left="1198" w:hanging="307"/>
      </w:pPr>
      <w:rPr>
        <w:rFonts w:hint="default"/>
      </w:rPr>
    </w:lvl>
    <w:lvl w:ilvl="2" w:tplc="FFC82614">
      <w:numFmt w:val="bullet"/>
      <w:lvlText w:val="•"/>
      <w:lvlJc w:val="left"/>
      <w:pPr>
        <w:ind w:left="2136" w:hanging="307"/>
      </w:pPr>
      <w:rPr>
        <w:rFonts w:hint="default"/>
      </w:rPr>
    </w:lvl>
    <w:lvl w:ilvl="3" w:tplc="1C180584">
      <w:numFmt w:val="bullet"/>
      <w:lvlText w:val="•"/>
      <w:lvlJc w:val="left"/>
      <w:pPr>
        <w:ind w:left="3074" w:hanging="307"/>
      </w:pPr>
      <w:rPr>
        <w:rFonts w:hint="default"/>
      </w:rPr>
    </w:lvl>
    <w:lvl w:ilvl="4" w:tplc="100A9058">
      <w:numFmt w:val="bullet"/>
      <w:lvlText w:val="•"/>
      <w:lvlJc w:val="left"/>
      <w:pPr>
        <w:ind w:left="4012" w:hanging="307"/>
      </w:pPr>
      <w:rPr>
        <w:rFonts w:hint="default"/>
      </w:rPr>
    </w:lvl>
    <w:lvl w:ilvl="5" w:tplc="2C9A8052">
      <w:numFmt w:val="bullet"/>
      <w:lvlText w:val="•"/>
      <w:lvlJc w:val="left"/>
      <w:pPr>
        <w:ind w:left="4950" w:hanging="307"/>
      </w:pPr>
      <w:rPr>
        <w:rFonts w:hint="default"/>
      </w:rPr>
    </w:lvl>
    <w:lvl w:ilvl="6" w:tplc="27845120">
      <w:numFmt w:val="bullet"/>
      <w:lvlText w:val="•"/>
      <w:lvlJc w:val="left"/>
      <w:pPr>
        <w:ind w:left="5888" w:hanging="307"/>
      </w:pPr>
      <w:rPr>
        <w:rFonts w:hint="default"/>
      </w:rPr>
    </w:lvl>
    <w:lvl w:ilvl="7" w:tplc="C234BC94">
      <w:numFmt w:val="bullet"/>
      <w:lvlText w:val="•"/>
      <w:lvlJc w:val="left"/>
      <w:pPr>
        <w:ind w:left="6826" w:hanging="307"/>
      </w:pPr>
      <w:rPr>
        <w:rFonts w:hint="default"/>
      </w:rPr>
    </w:lvl>
    <w:lvl w:ilvl="8" w:tplc="0FF44AAC">
      <w:numFmt w:val="bullet"/>
      <w:lvlText w:val="•"/>
      <w:lvlJc w:val="left"/>
      <w:pPr>
        <w:ind w:left="7764" w:hanging="307"/>
      </w:pPr>
      <w:rPr>
        <w:rFonts w:hint="default"/>
      </w:rPr>
    </w:lvl>
  </w:abstractNum>
  <w:abstractNum w:abstractNumId="22" w15:restartNumberingAfterBreak="0">
    <w:nsid w:val="44856E53"/>
    <w:multiLevelType w:val="multilevel"/>
    <w:tmpl w:val="50205FF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1C1C1C"/>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 w15:restartNumberingAfterBreak="0">
    <w:nsid w:val="456D2654"/>
    <w:multiLevelType w:val="hybridMultilevel"/>
    <w:tmpl w:val="1CE879BE"/>
    <w:lvl w:ilvl="0" w:tplc="0419000F">
      <w:start w:val="1"/>
      <w:numFmt w:val="decimal"/>
      <w:lvlText w:val="%1."/>
      <w:lvlJc w:val="left"/>
      <w:pPr>
        <w:ind w:left="5322" w:hanging="360"/>
      </w:pPr>
      <w:rPr>
        <w:rFonts w:hint="default"/>
      </w:rPr>
    </w:lvl>
    <w:lvl w:ilvl="1" w:tplc="04190019" w:tentative="1">
      <w:start w:val="1"/>
      <w:numFmt w:val="lowerLetter"/>
      <w:lvlText w:val="%2."/>
      <w:lvlJc w:val="left"/>
      <w:pPr>
        <w:ind w:left="6042" w:hanging="360"/>
      </w:pPr>
    </w:lvl>
    <w:lvl w:ilvl="2" w:tplc="0419001B" w:tentative="1">
      <w:start w:val="1"/>
      <w:numFmt w:val="lowerRoman"/>
      <w:lvlText w:val="%3."/>
      <w:lvlJc w:val="right"/>
      <w:pPr>
        <w:ind w:left="6762" w:hanging="180"/>
      </w:pPr>
    </w:lvl>
    <w:lvl w:ilvl="3" w:tplc="0419000F" w:tentative="1">
      <w:start w:val="1"/>
      <w:numFmt w:val="decimal"/>
      <w:lvlText w:val="%4."/>
      <w:lvlJc w:val="left"/>
      <w:pPr>
        <w:ind w:left="7482" w:hanging="360"/>
      </w:pPr>
    </w:lvl>
    <w:lvl w:ilvl="4" w:tplc="04190019" w:tentative="1">
      <w:start w:val="1"/>
      <w:numFmt w:val="lowerLetter"/>
      <w:lvlText w:val="%5."/>
      <w:lvlJc w:val="left"/>
      <w:pPr>
        <w:ind w:left="8202" w:hanging="360"/>
      </w:pPr>
    </w:lvl>
    <w:lvl w:ilvl="5" w:tplc="0419001B" w:tentative="1">
      <w:start w:val="1"/>
      <w:numFmt w:val="lowerRoman"/>
      <w:lvlText w:val="%6."/>
      <w:lvlJc w:val="right"/>
      <w:pPr>
        <w:ind w:left="8922" w:hanging="180"/>
      </w:pPr>
    </w:lvl>
    <w:lvl w:ilvl="6" w:tplc="0419000F" w:tentative="1">
      <w:start w:val="1"/>
      <w:numFmt w:val="decimal"/>
      <w:lvlText w:val="%7."/>
      <w:lvlJc w:val="left"/>
      <w:pPr>
        <w:ind w:left="9642" w:hanging="360"/>
      </w:pPr>
    </w:lvl>
    <w:lvl w:ilvl="7" w:tplc="04190019" w:tentative="1">
      <w:start w:val="1"/>
      <w:numFmt w:val="lowerLetter"/>
      <w:lvlText w:val="%8."/>
      <w:lvlJc w:val="left"/>
      <w:pPr>
        <w:ind w:left="10362" w:hanging="360"/>
      </w:pPr>
    </w:lvl>
    <w:lvl w:ilvl="8" w:tplc="0419001B" w:tentative="1">
      <w:start w:val="1"/>
      <w:numFmt w:val="lowerRoman"/>
      <w:lvlText w:val="%9."/>
      <w:lvlJc w:val="right"/>
      <w:pPr>
        <w:ind w:left="11082" w:hanging="180"/>
      </w:pPr>
    </w:lvl>
  </w:abstractNum>
  <w:abstractNum w:abstractNumId="24" w15:restartNumberingAfterBreak="0">
    <w:nsid w:val="4D9A6413"/>
    <w:multiLevelType w:val="multilevel"/>
    <w:tmpl w:val="E47AB4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EE31F3E"/>
    <w:multiLevelType w:val="multilevel"/>
    <w:tmpl w:val="A73079BE"/>
    <w:lvl w:ilvl="0">
      <w:start w:val="3"/>
      <w:numFmt w:val="decimal"/>
      <w:lvlText w:val="%1."/>
      <w:lvlJc w:val="left"/>
      <w:pPr>
        <w:ind w:left="1756" w:hanging="480"/>
      </w:pPr>
    </w:lvl>
    <w:lvl w:ilvl="1">
      <w:start w:val="16"/>
      <w:numFmt w:val="decimal"/>
      <w:lvlText w:val="%1.%2."/>
      <w:lvlJc w:val="left"/>
      <w:pPr>
        <w:ind w:left="1046" w:hanging="480"/>
      </w:pPr>
    </w:lvl>
    <w:lvl w:ilvl="2">
      <w:start w:val="1"/>
      <w:numFmt w:val="decimal"/>
      <w:lvlText w:val="%1.%2.%3."/>
      <w:lvlJc w:val="left"/>
      <w:pPr>
        <w:ind w:left="1852" w:hanging="720"/>
      </w:pPr>
    </w:lvl>
    <w:lvl w:ilvl="3">
      <w:start w:val="1"/>
      <w:numFmt w:val="decimal"/>
      <w:lvlText w:val="%1.%2.%3.%4."/>
      <w:lvlJc w:val="left"/>
      <w:pPr>
        <w:ind w:left="2418" w:hanging="720"/>
      </w:pPr>
    </w:lvl>
    <w:lvl w:ilvl="4">
      <w:start w:val="1"/>
      <w:numFmt w:val="decimal"/>
      <w:lvlText w:val="%1.%2.%3.%4.%5."/>
      <w:lvlJc w:val="left"/>
      <w:pPr>
        <w:ind w:left="3344" w:hanging="1080"/>
      </w:pPr>
    </w:lvl>
    <w:lvl w:ilvl="5">
      <w:start w:val="1"/>
      <w:numFmt w:val="decimal"/>
      <w:lvlText w:val="%1.%2.%3.%4.%5.%6."/>
      <w:lvlJc w:val="left"/>
      <w:pPr>
        <w:ind w:left="3910" w:hanging="1080"/>
      </w:pPr>
    </w:lvl>
    <w:lvl w:ilvl="6">
      <w:start w:val="1"/>
      <w:numFmt w:val="decimal"/>
      <w:lvlText w:val="%1.%2.%3.%4.%5.%6.%7."/>
      <w:lvlJc w:val="left"/>
      <w:pPr>
        <w:ind w:left="4836" w:hanging="1440"/>
      </w:pPr>
    </w:lvl>
    <w:lvl w:ilvl="7">
      <w:start w:val="1"/>
      <w:numFmt w:val="decimal"/>
      <w:lvlText w:val="%1.%2.%3.%4.%5.%6.%7.%8."/>
      <w:lvlJc w:val="left"/>
      <w:pPr>
        <w:ind w:left="5402" w:hanging="1440"/>
      </w:pPr>
    </w:lvl>
    <w:lvl w:ilvl="8">
      <w:start w:val="1"/>
      <w:numFmt w:val="decimal"/>
      <w:lvlText w:val="%1.%2.%3.%4.%5.%6.%7.%8.%9."/>
      <w:lvlJc w:val="left"/>
      <w:pPr>
        <w:ind w:left="6328" w:hanging="1800"/>
      </w:pPr>
    </w:lvl>
  </w:abstractNum>
  <w:abstractNum w:abstractNumId="26" w15:restartNumberingAfterBreak="0">
    <w:nsid w:val="51D64EC9"/>
    <w:multiLevelType w:val="hybridMultilevel"/>
    <w:tmpl w:val="F99EEC08"/>
    <w:lvl w:ilvl="0" w:tplc="0C902C5A">
      <w:start w:val="1"/>
      <w:numFmt w:val="decimal"/>
      <w:lvlText w:val="%1."/>
      <w:lvlJc w:val="left"/>
      <w:pPr>
        <w:ind w:left="1668" w:hanging="9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27" w15:restartNumberingAfterBreak="0">
    <w:nsid w:val="52C5065D"/>
    <w:multiLevelType w:val="hybridMultilevel"/>
    <w:tmpl w:val="4E600AEA"/>
    <w:lvl w:ilvl="0" w:tplc="6D802A4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8" w15:restartNumberingAfterBreak="0">
    <w:nsid w:val="5AB10958"/>
    <w:multiLevelType w:val="hybridMultilevel"/>
    <w:tmpl w:val="B9AA52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B0E7848"/>
    <w:multiLevelType w:val="singleLevel"/>
    <w:tmpl w:val="77126300"/>
    <w:lvl w:ilvl="0">
      <w:start w:val="2"/>
      <w:numFmt w:val="decimal"/>
      <w:lvlText w:val="%1."/>
      <w:legacy w:legacy="1" w:legacySpace="0" w:legacyIndent="254"/>
      <w:lvlJc w:val="left"/>
      <w:rPr>
        <w:rFonts w:ascii="Times New Roman" w:hAnsi="Times New Roman" w:cs="Times New Roman" w:hint="default"/>
      </w:rPr>
    </w:lvl>
  </w:abstractNum>
  <w:abstractNum w:abstractNumId="30" w15:restartNumberingAfterBreak="0">
    <w:nsid w:val="5C8C3FD9"/>
    <w:multiLevelType w:val="multilevel"/>
    <w:tmpl w:val="B03A485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 w15:restartNumberingAfterBreak="0">
    <w:nsid w:val="5EE25D44"/>
    <w:multiLevelType w:val="multilevel"/>
    <w:tmpl w:val="885E21C0"/>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61537E1B"/>
    <w:multiLevelType w:val="hybridMultilevel"/>
    <w:tmpl w:val="1A56D3E6"/>
    <w:lvl w:ilvl="0" w:tplc="9C34EB1C">
      <w:start w:val="1"/>
      <w:numFmt w:val="decimal"/>
      <w:lvlText w:val="%1."/>
      <w:lvlJc w:val="left"/>
      <w:pPr>
        <w:ind w:left="900" w:hanging="360"/>
      </w:pPr>
      <w:rPr>
        <w:rFonts w:ascii="Times New Roman" w:eastAsiaTheme="minorEastAsia" w:hAnsi="Times New Roman" w:cs="Times New Roman"/>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3" w15:restartNumberingAfterBreak="0">
    <w:nsid w:val="69437412"/>
    <w:multiLevelType w:val="hybridMultilevel"/>
    <w:tmpl w:val="FD5C76E2"/>
    <w:lvl w:ilvl="0" w:tplc="0419000F">
      <w:start w:val="1"/>
      <w:numFmt w:val="decimal"/>
      <w:lvlText w:val="%1."/>
      <w:lvlJc w:val="left"/>
      <w:pPr>
        <w:tabs>
          <w:tab w:val="num" w:pos="644"/>
        </w:tabs>
        <w:ind w:left="644"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4" w15:restartNumberingAfterBreak="0">
    <w:nsid w:val="6CF538A2"/>
    <w:multiLevelType w:val="hybridMultilevel"/>
    <w:tmpl w:val="D6028B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E963E32"/>
    <w:multiLevelType w:val="hybridMultilevel"/>
    <w:tmpl w:val="2A9CF594"/>
    <w:lvl w:ilvl="0" w:tplc="7F0ED6CC">
      <w:start w:val="1"/>
      <w:numFmt w:val="bullet"/>
      <w:pStyle w:val="-2"/>
      <w:lvlText w:val="-"/>
      <w:lvlJc w:val="left"/>
      <w:pPr>
        <w:tabs>
          <w:tab w:val="num" w:pos="851"/>
        </w:tabs>
        <w:ind w:left="851" w:firstLine="0"/>
      </w:pPr>
      <w:rPr>
        <w:rFonts w:ascii="Courier New" w:hAnsi="Courier New" w:hint="default"/>
      </w:rPr>
    </w:lvl>
    <w:lvl w:ilvl="1" w:tplc="BC20D282">
      <w:start w:val="1"/>
      <w:numFmt w:val="bullet"/>
      <w:lvlText w:val="-"/>
      <w:lvlJc w:val="left"/>
      <w:pPr>
        <w:tabs>
          <w:tab w:val="num" w:pos="2044"/>
        </w:tabs>
        <w:ind w:left="1931" w:firstLine="0"/>
      </w:pPr>
      <w:rPr>
        <w:rFonts w:ascii="Times New Roman" w:hAnsi="Times New Roman" w:cs="Times New Roman"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36" w15:restartNumberingAfterBreak="0">
    <w:nsid w:val="73154757"/>
    <w:multiLevelType w:val="hybridMultilevel"/>
    <w:tmpl w:val="9CD2ADE6"/>
    <w:lvl w:ilvl="0" w:tplc="3F54E71C">
      <w:start w:val="8"/>
      <w:numFmt w:val="decimal"/>
      <w:lvlText w:val="%1)"/>
      <w:lvlJc w:val="left"/>
      <w:pPr>
        <w:ind w:left="310" w:hanging="360"/>
      </w:pPr>
      <w:rPr>
        <w:rFonts w:hint="default"/>
      </w:rPr>
    </w:lvl>
    <w:lvl w:ilvl="1" w:tplc="04190019" w:tentative="1">
      <w:start w:val="1"/>
      <w:numFmt w:val="lowerLetter"/>
      <w:lvlText w:val="%2."/>
      <w:lvlJc w:val="left"/>
      <w:pPr>
        <w:ind w:left="1030" w:hanging="360"/>
      </w:pPr>
    </w:lvl>
    <w:lvl w:ilvl="2" w:tplc="0419001B" w:tentative="1">
      <w:start w:val="1"/>
      <w:numFmt w:val="lowerRoman"/>
      <w:lvlText w:val="%3."/>
      <w:lvlJc w:val="right"/>
      <w:pPr>
        <w:ind w:left="1750" w:hanging="180"/>
      </w:pPr>
    </w:lvl>
    <w:lvl w:ilvl="3" w:tplc="0419000F" w:tentative="1">
      <w:start w:val="1"/>
      <w:numFmt w:val="decimal"/>
      <w:lvlText w:val="%4."/>
      <w:lvlJc w:val="left"/>
      <w:pPr>
        <w:ind w:left="2470" w:hanging="360"/>
      </w:pPr>
    </w:lvl>
    <w:lvl w:ilvl="4" w:tplc="04190019" w:tentative="1">
      <w:start w:val="1"/>
      <w:numFmt w:val="lowerLetter"/>
      <w:lvlText w:val="%5."/>
      <w:lvlJc w:val="left"/>
      <w:pPr>
        <w:ind w:left="3190" w:hanging="360"/>
      </w:pPr>
    </w:lvl>
    <w:lvl w:ilvl="5" w:tplc="0419001B" w:tentative="1">
      <w:start w:val="1"/>
      <w:numFmt w:val="lowerRoman"/>
      <w:lvlText w:val="%6."/>
      <w:lvlJc w:val="right"/>
      <w:pPr>
        <w:ind w:left="3910" w:hanging="180"/>
      </w:pPr>
    </w:lvl>
    <w:lvl w:ilvl="6" w:tplc="0419000F" w:tentative="1">
      <w:start w:val="1"/>
      <w:numFmt w:val="decimal"/>
      <w:lvlText w:val="%7."/>
      <w:lvlJc w:val="left"/>
      <w:pPr>
        <w:ind w:left="4630" w:hanging="360"/>
      </w:pPr>
    </w:lvl>
    <w:lvl w:ilvl="7" w:tplc="04190019" w:tentative="1">
      <w:start w:val="1"/>
      <w:numFmt w:val="lowerLetter"/>
      <w:lvlText w:val="%8."/>
      <w:lvlJc w:val="left"/>
      <w:pPr>
        <w:ind w:left="5350" w:hanging="360"/>
      </w:pPr>
    </w:lvl>
    <w:lvl w:ilvl="8" w:tplc="0419001B" w:tentative="1">
      <w:start w:val="1"/>
      <w:numFmt w:val="lowerRoman"/>
      <w:lvlText w:val="%9."/>
      <w:lvlJc w:val="right"/>
      <w:pPr>
        <w:ind w:left="6070" w:hanging="180"/>
      </w:pPr>
    </w:lvl>
  </w:abstractNum>
  <w:abstractNum w:abstractNumId="37" w15:restartNumberingAfterBreak="0">
    <w:nsid w:val="7399728A"/>
    <w:multiLevelType w:val="hybridMultilevel"/>
    <w:tmpl w:val="BBCAD7F2"/>
    <w:lvl w:ilvl="0" w:tplc="D6A6580C">
      <w:start w:val="1"/>
      <w:numFmt w:val="decimal"/>
      <w:lvlText w:val="%1)"/>
      <w:lvlJc w:val="left"/>
      <w:pPr>
        <w:ind w:left="257" w:hanging="307"/>
        <w:jc w:val="right"/>
      </w:pPr>
      <w:rPr>
        <w:rFonts w:hint="default"/>
        <w:w w:val="108"/>
      </w:rPr>
    </w:lvl>
    <w:lvl w:ilvl="1" w:tplc="2F6EE3C8">
      <w:numFmt w:val="bullet"/>
      <w:lvlText w:val="•"/>
      <w:lvlJc w:val="left"/>
      <w:pPr>
        <w:ind w:left="1198" w:hanging="307"/>
      </w:pPr>
      <w:rPr>
        <w:rFonts w:hint="default"/>
      </w:rPr>
    </w:lvl>
    <w:lvl w:ilvl="2" w:tplc="FFC82614">
      <w:numFmt w:val="bullet"/>
      <w:lvlText w:val="•"/>
      <w:lvlJc w:val="left"/>
      <w:pPr>
        <w:ind w:left="2136" w:hanging="307"/>
      </w:pPr>
      <w:rPr>
        <w:rFonts w:hint="default"/>
      </w:rPr>
    </w:lvl>
    <w:lvl w:ilvl="3" w:tplc="1C180584">
      <w:numFmt w:val="bullet"/>
      <w:lvlText w:val="•"/>
      <w:lvlJc w:val="left"/>
      <w:pPr>
        <w:ind w:left="3074" w:hanging="307"/>
      </w:pPr>
      <w:rPr>
        <w:rFonts w:hint="default"/>
      </w:rPr>
    </w:lvl>
    <w:lvl w:ilvl="4" w:tplc="100A9058">
      <w:numFmt w:val="bullet"/>
      <w:lvlText w:val="•"/>
      <w:lvlJc w:val="left"/>
      <w:pPr>
        <w:ind w:left="4012" w:hanging="307"/>
      </w:pPr>
      <w:rPr>
        <w:rFonts w:hint="default"/>
      </w:rPr>
    </w:lvl>
    <w:lvl w:ilvl="5" w:tplc="2C9A8052">
      <w:numFmt w:val="bullet"/>
      <w:lvlText w:val="•"/>
      <w:lvlJc w:val="left"/>
      <w:pPr>
        <w:ind w:left="4950" w:hanging="307"/>
      </w:pPr>
      <w:rPr>
        <w:rFonts w:hint="default"/>
      </w:rPr>
    </w:lvl>
    <w:lvl w:ilvl="6" w:tplc="27845120">
      <w:numFmt w:val="bullet"/>
      <w:lvlText w:val="•"/>
      <w:lvlJc w:val="left"/>
      <w:pPr>
        <w:ind w:left="5888" w:hanging="307"/>
      </w:pPr>
      <w:rPr>
        <w:rFonts w:hint="default"/>
      </w:rPr>
    </w:lvl>
    <w:lvl w:ilvl="7" w:tplc="C234BC94">
      <w:numFmt w:val="bullet"/>
      <w:lvlText w:val="•"/>
      <w:lvlJc w:val="left"/>
      <w:pPr>
        <w:ind w:left="6826" w:hanging="307"/>
      </w:pPr>
      <w:rPr>
        <w:rFonts w:hint="default"/>
      </w:rPr>
    </w:lvl>
    <w:lvl w:ilvl="8" w:tplc="0FF44AAC">
      <w:numFmt w:val="bullet"/>
      <w:lvlText w:val="•"/>
      <w:lvlJc w:val="left"/>
      <w:pPr>
        <w:ind w:left="7764" w:hanging="307"/>
      </w:pPr>
      <w:rPr>
        <w:rFonts w:hint="default"/>
      </w:rPr>
    </w:lvl>
  </w:abstractNum>
  <w:abstractNum w:abstractNumId="38" w15:restartNumberingAfterBreak="0">
    <w:nsid w:val="7511640B"/>
    <w:multiLevelType w:val="multilevel"/>
    <w:tmpl w:val="6466091C"/>
    <w:lvl w:ilvl="0">
      <w:start w:val="1"/>
      <w:numFmt w:val="decimal"/>
      <w:pStyle w:val="ConsTitle"/>
      <w:lvlText w:val="%1."/>
      <w:lvlJc w:val="left"/>
      <w:pPr>
        <w:tabs>
          <w:tab w:val="num" w:pos="360"/>
        </w:tabs>
        <w:ind w:left="360" w:hanging="360"/>
      </w:pPr>
      <w:rPr>
        <w:rFonts w:hint="default"/>
      </w:rPr>
    </w:lvl>
    <w:lvl w:ilvl="1">
      <w:start w:val="1"/>
      <w:numFmt w:val="decimal"/>
      <w:lvlText w:val="%1.%2."/>
      <w:lvlJc w:val="left"/>
      <w:pPr>
        <w:tabs>
          <w:tab w:val="num" w:pos="934"/>
        </w:tabs>
        <w:ind w:left="934" w:hanging="508"/>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9" w15:restartNumberingAfterBreak="0">
    <w:nsid w:val="79283B6E"/>
    <w:multiLevelType w:val="hybridMultilevel"/>
    <w:tmpl w:val="3A9278DA"/>
    <w:lvl w:ilvl="0" w:tplc="A81827B8">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0" w15:restartNumberingAfterBreak="0">
    <w:nsid w:val="7C5B7220"/>
    <w:multiLevelType w:val="hybridMultilevel"/>
    <w:tmpl w:val="EAEC24B0"/>
    <w:lvl w:ilvl="0" w:tplc="B98254DA">
      <w:start w:val="1"/>
      <w:numFmt w:val="decimal"/>
      <w:lvlText w:val="%1."/>
      <w:lvlJc w:val="left"/>
      <w:pPr>
        <w:ind w:left="427" w:hanging="285"/>
        <w:jc w:val="right"/>
      </w:pPr>
      <w:rPr>
        <w:rFonts w:hint="default"/>
        <w:w w:val="105"/>
      </w:rPr>
    </w:lvl>
    <w:lvl w:ilvl="1" w:tplc="BDF60FE6">
      <w:numFmt w:val="bullet"/>
      <w:lvlText w:val="•"/>
      <w:lvlJc w:val="left"/>
      <w:pPr>
        <w:ind w:left="1180" w:hanging="285"/>
      </w:pPr>
      <w:rPr>
        <w:rFonts w:hint="default"/>
      </w:rPr>
    </w:lvl>
    <w:lvl w:ilvl="2" w:tplc="53B0DE78">
      <w:numFmt w:val="bullet"/>
      <w:lvlText w:val="•"/>
      <w:lvlJc w:val="left"/>
      <w:pPr>
        <w:ind w:left="2120" w:hanging="285"/>
      </w:pPr>
      <w:rPr>
        <w:rFonts w:hint="default"/>
      </w:rPr>
    </w:lvl>
    <w:lvl w:ilvl="3" w:tplc="56FEC4D4">
      <w:numFmt w:val="bullet"/>
      <w:lvlText w:val="•"/>
      <w:lvlJc w:val="left"/>
      <w:pPr>
        <w:ind w:left="3060" w:hanging="285"/>
      </w:pPr>
      <w:rPr>
        <w:rFonts w:hint="default"/>
      </w:rPr>
    </w:lvl>
    <w:lvl w:ilvl="4" w:tplc="A5AE72A6">
      <w:numFmt w:val="bullet"/>
      <w:lvlText w:val="•"/>
      <w:lvlJc w:val="left"/>
      <w:pPr>
        <w:ind w:left="4000" w:hanging="285"/>
      </w:pPr>
      <w:rPr>
        <w:rFonts w:hint="default"/>
      </w:rPr>
    </w:lvl>
    <w:lvl w:ilvl="5" w:tplc="A7F4EA40">
      <w:numFmt w:val="bullet"/>
      <w:lvlText w:val="•"/>
      <w:lvlJc w:val="left"/>
      <w:pPr>
        <w:ind w:left="4940" w:hanging="285"/>
      </w:pPr>
      <w:rPr>
        <w:rFonts w:hint="default"/>
      </w:rPr>
    </w:lvl>
    <w:lvl w:ilvl="6" w:tplc="4562550E">
      <w:numFmt w:val="bullet"/>
      <w:lvlText w:val="•"/>
      <w:lvlJc w:val="left"/>
      <w:pPr>
        <w:ind w:left="5880" w:hanging="285"/>
      </w:pPr>
      <w:rPr>
        <w:rFonts w:hint="default"/>
      </w:rPr>
    </w:lvl>
    <w:lvl w:ilvl="7" w:tplc="58B442CC">
      <w:numFmt w:val="bullet"/>
      <w:lvlText w:val="•"/>
      <w:lvlJc w:val="left"/>
      <w:pPr>
        <w:ind w:left="6820" w:hanging="285"/>
      </w:pPr>
      <w:rPr>
        <w:rFonts w:hint="default"/>
      </w:rPr>
    </w:lvl>
    <w:lvl w:ilvl="8" w:tplc="1782399E">
      <w:numFmt w:val="bullet"/>
      <w:lvlText w:val="•"/>
      <w:lvlJc w:val="left"/>
      <w:pPr>
        <w:ind w:left="7760" w:hanging="285"/>
      </w:pPr>
      <w:rPr>
        <w:rFonts w:hint="default"/>
      </w:rPr>
    </w:lvl>
  </w:abstractNum>
  <w:abstractNum w:abstractNumId="41" w15:restartNumberingAfterBreak="0">
    <w:nsid w:val="7DD92FDA"/>
    <w:multiLevelType w:val="hybridMultilevel"/>
    <w:tmpl w:val="E5C420D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2" w15:restartNumberingAfterBreak="0">
    <w:nsid w:val="7DDE10FA"/>
    <w:multiLevelType w:val="hybridMultilevel"/>
    <w:tmpl w:val="2A0217B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38"/>
  </w:num>
  <w:num w:numId="2">
    <w:abstractNumId w:val="9"/>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4">
    <w:abstractNumId w:val="35"/>
  </w:num>
  <w:num w:numId="5">
    <w:abstractNumId w:val="5"/>
  </w:num>
  <w:num w:numId="6">
    <w:abstractNumId w:val="6"/>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2"/>
    </w:lvlOverride>
    <w:lvlOverride w:ilvl="1">
      <w:startOverride w:val="1"/>
    </w:lvlOverride>
    <w:lvlOverride w:ilvl="2"/>
    <w:lvlOverride w:ilvl="3"/>
    <w:lvlOverride w:ilvl="4"/>
    <w:lvlOverride w:ilvl="5"/>
    <w:lvlOverride w:ilvl="6"/>
    <w:lvlOverride w:ilvl="7"/>
    <w:lvlOverride w:ilvl="8"/>
  </w:num>
  <w:num w:numId="9">
    <w:abstractNumId w:val="1"/>
    <w:lvlOverride w:ilvl="0">
      <w:startOverride w:val="3"/>
    </w:lvlOverride>
    <w:lvlOverride w:ilvl="1">
      <w:startOverride w:val="1"/>
    </w:lvlOverride>
    <w:lvlOverride w:ilvl="2"/>
    <w:lvlOverride w:ilvl="3"/>
    <w:lvlOverride w:ilvl="4"/>
    <w:lvlOverride w:ilvl="5"/>
    <w:lvlOverride w:ilvl="6"/>
    <w:lvlOverride w:ilvl="7"/>
    <w:lvlOverride w:ilvl="8"/>
  </w:num>
  <w:num w:numId="10">
    <w:abstractNumId w:val="25"/>
    <w:lvlOverride w:ilvl="0">
      <w:startOverride w:val="3"/>
    </w:lvlOverride>
    <w:lvlOverride w:ilvl="1">
      <w:startOverride w:val="1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4"/>
    </w:lvlOverride>
    <w:lvlOverride w:ilvl="1">
      <w:startOverride w:val="1"/>
    </w:lvlOverride>
    <w:lvlOverride w:ilvl="2"/>
    <w:lvlOverride w:ilvl="3"/>
    <w:lvlOverride w:ilvl="4"/>
    <w:lvlOverride w:ilvl="5"/>
    <w:lvlOverride w:ilvl="6"/>
    <w:lvlOverride w:ilvl="7"/>
    <w:lvlOverride w:ilvl="8"/>
  </w:num>
  <w:num w:numId="12">
    <w:abstractNumId w:val="3"/>
  </w:num>
  <w:num w:numId="13">
    <w:abstractNumId w:val="4"/>
    <w:lvlOverride w:ilvl="0">
      <w:startOverride w:val="4"/>
    </w:lvlOverride>
    <w:lvlOverride w:ilvl="1">
      <w:startOverride w:val="5"/>
    </w:lvlOverride>
    <w:lvlOverride w:ilvl="2"/>
    <w:lvlOverride w:ilvl="3"/>
    <w:lvlOverride w:ilvl="4"/>
    <w:lvlOverride w:ilvl="5"/>
    <w:lvlOverride w:ilvl="6"/>
    <w:lvlOverride w:ilvl="7"/>
    <w:lvlOverride w:ilvl="8"/>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29"/>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9"/>
    <w:lvlOverride w:ilvl="0">
      <w:startOverride w:val="2"/>
    </w:lvlOverride>
  </w:num>
  <w:num w:numId="20">
    <w:abstractNumId w:val="30"/>
    <w:lvlOverride w:ilvl="0">
      <w:startOverride w:val="1"/>
    </w:lvlOverride>
    <w:lvlOverride w:ilvl="1"/>
    <w:lvlOverride w:ilvl="2"/>
    <w:lvlOverride w:ilvl="3"/>
    <w:lvlOverride w:ilvl="4"/>
    <w:lvlOverride w:ilvl="5"/>
    <w:lvlOverride w:ilvl="6"/>
    <w:lvlOverride w:ilvl="7"/>
    <w:lvlOverride w:ilvl="8"/>
  </w:num>
  <w:num w:numId="2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4"/>
  </w:num>
  <w:num w:numId="25">
    <w:abstractNumId w:val="28"/>
  </w:num>
  <w:num w:numId="26">
    <w:abstractNumId w:val="27"/>
  </w:num>
  <w:num w:numId="2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lvlOverride w:ilvl="0">
      <w:startOverride w:val="1"/>
    </w:lvlOverride>
    <w:lvlOverride w:ilvl="1"/>
    <w:lvlOverride w:ilvl="2"/>
    <w:lvlOverride w:ilvl="3"/>
    <w:lvlOverride w:ilvl="4"/>
    <w:lvlOverride w:ilvl="5"/>
    <w:lvlOverride w:ilvl="6"/>
    <w:lvlOverride w:ilvl="7"/>
    <w:lvlOverride w:ilvl="8"/>
  </w:num>
  <w:num w:numId="29">
    <w:abstractNumId w:val="24"/>
  </w:num>
  <w:num w:numId="30">
    <w:abstractNumId w:val="23"/>
  </w:num>
  <w:num w:numId="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num>
  <w:num w:numId="33">
    <w:abstractNumId w:val="40"/>
  </w:num>
  <w:num w:numId="34">
    <w:abstractNumId w:val="11"/>
  </w:num>
  <w:num w:numId="35">
    <w:abstractNumId w:val="10"/>
  </w:num>
  <w:num w:numId="36">
    <w:abstractNumId w:val="7"/>
  </w:num>
  <w:num w:numId="37">
    <w:abstractNumId w:val="13"/>
  </w:num>
  <w:num w:numId="38">
    <w:abstractNumId w:val="37"/>
  </w:num>
  <w:num w:numId="39">
    <w:abstractNumId w:val="36"/>
  </w:num>
  <w:num w:numId="40">
    <w:abstractNumId w:val="39"/>
  </w:num>
  <w:num w:numId="41">
    <w:abstractNumId w:val="18"/>
    <w:lvlOverride w:ilvl="0">
      <w:startOverride w:val="5"/>
    </w:lvlOverride>
    <w:lvlOverride w:ilvl="1">
      <w:startOverride w:val="1"/>
    </w:lvlOverride>
    <w:lvlOverride w:ilvl="2">
      <w:startOverride w:val="1"/>
    </w:lvlOverride>
    <w:lvlOverride w:ilvl="3"/>
    <w:lvlOverride w:ilvl="4"/>
    <w:lvlOverride w:ilvl="5"/>
    <w:lvlOverride w:ilvl="6"/>
    <w:lvlOverride w:ilvl="7"/>
    <w:lvlOverride w:ilvl="8"/>
  </w:num>
  <w:num w:numId="42">
    <w:abstractNumId w:val="16"/>
  </w:num>
  <w:num w:numId="4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2"/>
  </w:num>
  <w:num w:numId="46">
    <w:abstractNumId w:val="3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05B0"/>
    <w:rsid w:val="0000053E"/>
    <w:rsid w:val="00000C35"/>
    <w:rsid w:val="000016C9"/>
    <w:rsid w:val="0000293A"/>
    <w:rsid w:val="000108F5"/>
    <w:rsid w:val="00012288"/>
    <w:rsid w:val="00015135"/>
    <w:rsid w:val="00015493"/>
    <w:rsid w:val="000170D0"/>
    <w:rsid w:val="00021944"/>
    <w:rsid w:val="00022695"/>
    <w:rsid w:val="0002415E"/>
    <w:rsid w:val="000311D9"/>
    <w:rsid w:val="000354BB"/>
    <w:rsid w:val="00041D16"/>
    <w:rsid w:val="0004348D"/>
    <w:rsid w:val="00043F0E"/>
    <w:rsid w:val="00050236"/>
    <w:rsid w:val="000550D5"/>
    <w:rsid w:val="0006060E"/>
    <w:rsid w:val="00063237"/>
    <w:rsid w:val="00065DEB"/>
    <w:rsid w:val="00067EB3"/>
    <w:rsid w:val="00070EEA"/>
    <w:rsid w:val="0007209B"/>
    <w:rsid w:val="00072954"/>
    <w:rsid w:val="00075A85"/>
    <w:rsid w:val="00076150"/>
    <w:rsid w:val="0007657A"/>
    <w:rsid w:val="0008067B"/>
    <w:rsid w:val="00083D23"/>
    <w:rsid w:val="00083E55"/>
    <w:rsid w:val="0008602E"/>
    <w:rsid w:val="0008678C"/>
    <w:rsid w:val="00086CF9"/>
    <w:rsid w:val="000871F0"/>
    <w:rsid w:val="00087BCE"/>
    <w:rsid w:val="00087E72"/>
    <w:rsid w:val="00090BDC"/>
    <w:rsid w:val="00092BF5"/>
    <w:rsid w:val="00093995"/>
    <w:rsid w:val="000973AB"/>
    <w:rsid w:val="000A0A8D"/>
    <w:rsid w:val="000A3BE5"/>
    <w:rsid w:val="000A40D4"/>
    <w:rsid w:val="000A6C42"/>
    <w:rsid w:val="000B0833"/>
    <w:rsid w:val="000B410F"/>
    <w:rsid w:val="000B4678"/>
    <w:rsid w:val="000C0916"/>
    <w:rsid w:val="000C0A77"/>
    <w:rsid w:val="000C0F3F"/>
    <w:rsid w:val="000C19BC"/>
    <w:rsid w:val="000C7491"/>
    <w:rsid w:val="000C7F98"/>
    <w:rsid w:val="000D15A5"/>
    <w:rsid w:val="000D3E13"/>
    <w:rsid w:val="000D4BF3"/>
    <w:rsid w:val="000D6DB0"/>
    <w:rsid w:val="000D738E"/>
    <w:rsid w:val="000E11CA"/>
    <w:rsid w:val="000E441A"/>
    <w:rsid w:val="000E65BB"/>
    <w:rsid w:val="000F4016"/>
    <w:rsid w:val="000F4889"/>
    <w:rsid w:val="000F66C7"/>
    <w:rsid w:val="001012E4"/>
    <w:rsid w:val="0010161D"/>
    <w:rsid w:val="00106578"/>
    <w:rsid w:val="001114AD"/>
    <w:rsid w:val="00115A5C"/>
    <w:rsid w:val="00115E80"/>
    <w:rsid w:val="00117CD2"/>
    <w:rsid w:val="00121AD5"/>
    <w:rsid w:val="00124A6D"/>
    <w:rsid w:val="00125BBA"/>
    <w:rsid w:val="0012602E"/>
    <w:rsid w:val="0012638C"/>
    <w:rsid w:val="00126516"/>
    <w:rsid w:val="00126BD8"/>
    <w:rsid w:val="00131AB7"/>
    <w:rsid w:val="00131BD4"/>
    <w:rsid w:val="00132057"/>
    <w:rsid w:val="00133C2E"/>
    <w:rsid w:val="00135492"/>
    <w:rsid w:val="00135725"/>
    <w:rsid w:val="00141379"/>
    <w:rsid w:val="001417D4"/>
    <w:rsid w:val="00143030"/>
    <w:rsid w:val="0014310B"/>
    <w:rsid w:val="00145FFF"/>
    <w:rsid w:val="00146E87"/>
    <w:rsid w:val="0015029D"/>
    <w:rsid w:val="00150951"/>
    <w:rsid w:val="00150F8C"/>
    <w:rsid w:val="00155EAD"/>
    <w:rsid w:val="001560FE"/>
    <w:rsid w:val="00160B80"/>
    <w:rsid w:val="00166212"/>
    <w:rsid w:val="00166524"/>
    <w:rsid w:val="0017027C"/>
    <w:rsid w:val="001754D6"/>
    <w:rsid w:val="001755AB"/>
    <w:rsid w:val="0018047D"/>
    <w:rsid w:val="001851D1"/>
    <w:rsid w:val="001866BB"/>
    <w:rsid w:val="00187E17"/>
    <w:rsid w:val="00192415"/>
    <w:rsid w:val="00197BD7"/>
    <w:rsid w:val="001A2AA9"/>
    <w:rsid w:val="001A34F6"/>
    <w:rsid w:val="001A67BD"/>
    <w:rsid w:val="001B02FA"/>
    <w:rsid w:val="001B1BB3"/>
    <w:rsid w:val="001B34EE"/>
    <w:rsid w:val="001B4A78"/>
    <w:rsid w:val="001B4D0A"/>
    <w:rsid w:val="001B7AF0"/>
    <w:rsid w:val="001B7BB7"/>
    <w:rsid w:val="001C11EA"/>
    <w:rsid w:val="001C4C14"/>
    <w:rsid w:val="001D0F02"/>
    <w:rsid w:val="001D1B0B"/>
    <w:rsid w:val="001D5AF4"/>
    <w:rsid w:val="001D7D0D"/>
    <w:rsid w:val="001E09FC"/>
    <w:rsid w:val="001E29B2"/>
    <w:rsid w:val="001E2BD5"/>
    <w:rsid w:val="001E3C03"/>
    <w:rsid w:val="001E5544"/>
    <w:rsid w:val="001E6321"/>
    <w:rsid w:val="001F1BDE"/>
    <w:rsid w:val="001F20B4"/>
    <w:rsid w:val="001F37B3"/>
    <w:rsid w:val="001F568C"/>
    <w:rsid w:val="002000B2"/>
    <w:rsid w:val="00200F5A"/>
    <w:rsid w:val="00201674"/>
    <w:rsid w:val="00204925"/>
    <w:rsid w:val="00205E42"/>
    <w:rsid w:val="002061E3"/>
    <w:rsid w:val="00207191"/>
    <w:rsid w:val="002110CD"/>
    <w:rsid w:val="00214676"/>
    <w:rsid w:val="00214F3A"/>
    <w:rsid w:val="00215636"/>
    <w:rsid w:val="002204D8"/>
    <w:rsid w:val="00220B98"/>
    <w:rsid w:val="00220F1B"/>
    <w:rsid w:val="0022373F"/>
    <w:rsid w:val="00225436"/>
    <w:rsid w:val="002277BD"/>
    <w:rsid w:val="00227DA9"/>
    <w:rsid w:val="002311A9"/>
    <w:rsid w:val="00231515"/>
    <w:rsid w:val="002333EB"/>
    <w:rsid w:val="00233747"/>
    <w:rsid w:val="002365AB"/>
    <w:rsid w:val="00241A07"/>
    <w:rsid w:val="00241F51"/>
    <w:rsid w:val="002425C9"/>
    <w:rsid w:val="00242A6E"/>
    <w:rsid w:val="002449CC"/>
    <w:rsid w:val="00244BB5"/>
    <w:rsid w:val="00244DF9"/>
    <w:rsid w:val="00244EEB"/>
    <w:rsid w:val="00244FC0"/>
    <w:rsid w:val="00250C6E"/>
    <w:rsid w:val="00251E36"/>
    <w:rsid w:val="00252DC0"/>
    <w:rsid w:val="00253E6B"/>
    <w:rsid w:val="00254739"/>
    <w:rsid w:val="00254E64"/>
    <w:rsid w:val="00255489"/>
    <w:rsid w:val="0025669D"/>
    <w:rsid w:val="002602E1"/>
    <w:rsid w:val="00261529"/>
    <w:rsid w:val="00261F24"/>
    <w:rsid w:val="0026207B"/>
    <w:rsid w:val="00262A11"/>
    <w:rsid w:val="00265DFB"/>
    <w:rsid w:val="00271AD1"/>
    <w:rsid w:val="00273E3F"/>
    <w:rsid w:val="00275E05"/>
    <w:rsid w:val="00276DF7"/>
    <w:rsid w:val="002773EC"/>
    <w:rsid w:val="0027771C"/>
    <w:rsid w:val="00280634"/>
    <w:rsid w:val="002807B0"/>
    <w:rsid w:val="002828E7"/>
    <w:rsid w:val="00285C64"/>
    <w:rsid w:val="00292ECA"/>
    <w:rsid w:val="002940E8"/>
    <w:rsid w:val="002949CD"/>
    <w:rsid w:val="002954C9"/>
    <w:rsid w:val="00295876"/>
    <w:rsid w:val="00295893"/>
    <w:rsid w:val="00296691"/>
    <w:rsid w:val="00296E19"/>
    <w:rsid w:val="002A08F0"/>
    <w:rsid w:val="002A0A91"/>
    <w:rsid w:val="002A3EC2"/>
    <w:rsid w:val="002A45F4"/>
    <w:rsid w:val="002A4DBA"/>
    <w:rsid w:val="002A70CD"/>
    <w:rsid w:val="002B32C6"/>
    <w:rsid w:val="002B3342"/>
    <w:rsid w:val="002B4D9E"/>
    <w:rsid w:val="002B7BA7"/>
    <w:rsid w:val="002C1490"/>
    <w:rsid w:val="002C158A"/>
    <w:rsid w:val="002C3039"/>
    <w:rsid w:val="002C38DD"/>
    <w:rsid w:val="002C7540"/>
    <w:rsid w:val="002C7829"/>
    <w:rsid w:val="002C7B69"/>
    <w:rsid w:val="002D091D"/>
    <w:rsid w:val="002D0C4A"/>
    <w:rsid w:val="002D26CC"/>
    <w:rsid w:val="002D2B08"/>
    <w:rsid w:val="002E2549"/>
    <w:rsid w:val="002E3BF4"/>
    <w:rsid w:val="002E50AA"/>
    <w:rsid w:val="002F04A6"/>
    <w:rsid w:val="002F18AF"/>
    <w:rsid w:val="002F37A4"/>
    <w:rsid w:val="002F7151"/>
    <w:rsid w:val="002F786A"/>
    <w:rsid w:val="003010D3"/>
    <w:rsid w:val="0030239C"/>
    <w:rsid w:val="003032A0"/>
    <w:rsid w:val="003103DF"/>
    <w:rsid w:val="0031086E"/>
    <w:rsid w:val="00310BAF"/>
    <w:rsid w:val="00313E42"/>
    <w:rsid w:val="003142F4"/>
    <w:rsid w:val="00314CA4"/>
    <w:rsid w:val="00322330"/>
    <w:rsid w:val="00322C06"/>
    <w:rsid w:val="00323447"/>
    <w:rsid w:val="003262C0"/>
    <w:rsid w:val="00326428"/>
    <w:rsid w:val="003275CE"/>
    <w:rsid w:val="00330F6F"/>
    <w:rsid w:val="0033144B"/>
    <w:rsid w:val="00331853"/>
    <w:rsid w:val="003331A8"/>
    <w:rsid w:val="00333FF8"/>
    <w:rsid w:val="00335206"/>
    <w:rsid w:val="00335604"/>
    <w:rsid w:val="00335AA2"/>
    <w:rsid w:val="00335B96"/>
    <w:rsid w:val="00336377"/>
    <w:rsid w:val="00337028"/>
    <w:rsid w:val="0033794E"/>
    <w:rsid w:val="00340A67"/>
    <w:rsid w:val="00342F5A"/>
    <w:rsid w:val="003475C0"/>
    <w:rsid w:val="003504C6"/>
    <w:rsid w:val="00352C55"/>
    <w:rsid w:val="00353722"/>
    <w:rsid w:val="003541D6"/>
    <w:rsid w:val="003545F8"/>
    <w:rsid w:val="00357AF0"/>
    <w:rsid w:val="003610CD"/>
    <w:rsid w:val="003620C1"/>
    <w:rsid w:val="003633C6"/>
    <w:rsid w:val="00363D9D"/>
    <w:rsid w:val="00370C29"/>
    <w:rsid w:val="00372DBB"/>
    <w:rsid w:val="00373D86"/>
    <w:rsid w:val="00380783"/>
    <w:rsid w:val="0038570A"/>
    <w:rsid w:val="00386E13"/>
    <w:rsid w:val="00392E5D"/>
    <w:rsid w:val="00393869"/>
    <w:rsid w:val="00394C9C"/>
    <w:rsid w:val="00395A7B"/>
    <w:rsid w:val="00397C30"/>
    <w:rsid w:val="003A2220"/>
    <w:rsid w:val="003A25BA"/>
    <w:rsid w:val="003A2A86"/>
    <w:rsid w:val="003A3CCF"/>
    <w:rsid w:val="003A42EE"/>
    <w:rsid w:val="003A4A40"/>
    <w:rsid w:val="003A6178"/>
    <w:rsid w:val="003B150C"/>
    <w:rsid w:val="003B1832"/>
    <w:rsid w:val="003B1BA0"/>
    <w:rsid w:val="003B21FF"/>
    <w:rsid w:val="003B2628"/>
    <w:rsid w:val="003B2D89"/>
    <w:rsid w:val="003C096D"/>
    <w:rsid w:val="003C3A66"/>
    <w:rsid w:val="003C7B36"/>
    <w:rsid w:val="003D1B59"/>
    <w:rsid w:val="003D2703"/>
    <w:rsid w:val="003D2D3E"/>
    <w:rsid w:val="003D4597"/>
    <w:rsid w:val="003D7B1C"/>
    <w:rsid w:val="003E05B0"/>
    <w:rsid w:val="003E189A"/>
    <w:rsid w:val="003E3CD8"/>
    <w:rsid w:val="003E54BD"/>
    <w:rsid w:val="003E6228"/>
    <w:rsid w:val="003F243A"/>
    <w:rsid w:val="003F2503"/>
    <w:rsid w:val="003F2DD9"/>
    <w:rsid w:val="00400BDB"/>
    <w:rsid w:val="0040167D"/>
    <w:rsid w:val="00401C54"/>
    <w:rsid w:val="004026A4"/>
    <w:rsid w:val="00403749"/>
    <w:rsid w:val="00403E6F"/>
    <w:rsid w:val="00404218"/>
    <w:rsid w:val="00407A5C"/>
    <w:rsid w:val="004145F2"/>
    <w:rsid w:val="00416226"/>
    <w:rsid w:val="00416348"/>
    <w:rsid w:val="00417398"/>
    <w:rsid w:val="0041799F"/>
    <w:rsid w:val="004209C9"/>
    <w:rsid w:val="00420CE1"/>
    <w:rsid w:val="00421739"/>
    <w:rsid w:val="004248B6"/>
    <w:rsid w:val="00424B01"/>
    <w:rsid w:val="00425E4B"/>
    <w:rsid w:val="00426139"/>
    <w:rsid w:val="0043004D"/>
    <w:rsid w:val="004302AA"/>
    <w:rsid w:val="004305AE"/>
    <w:rsid w:val="00430D4A"/>
    <w:rsid w:val="00431BCA"/>
    <w:rsid w:val="00433B49"/>
    <w:rsid w:val="0043719F"/>
    <w:rsid w:val="0044178A"/>
    <w:rsid w:val="00442E29"/>
    <w:rsid w:val="0044410C"/>
    <w:rsid w:val="00445D1F"/>
    <w:rsid w:val="00446A2D"/>
    <w:rsid w:val="00447786"/>
    <w:rsid w:val="0045347D"/>
    <w:rsid w:val="004543D2"/>
    <w:rsid w:val="00455F48"/>
    <w:rsid w:val="00456F42"/>
    <w:rsid w:val="004579F3"/>
    <w:rsid w:val="004602BA"/>
    <w:rsid w:val="00460AB1"/>
    <w:rsid w:val="0046347C"/>
    <w:rsid w:val="00463AB6"/>
    <w:rsid w:val="00463C42"/>
    <w:rsid w:val="00463DAB"/>
    <w:rsid w:val="00466049"/>
    <w:rsid w:val="004717CD"/>
    <w:rsid w:val="00472159"/>
    <w:rsid w:val="00476BAE"/>
    <w:rsid w:val="00480EE6"/>
    <w:rsid w:val="004814F9"/>
    <w:rsid w:val="00482BD3"/>
    <w:rsid w:val="00482E72"/>
    <w:rsid w:val="0048330A"/>
    <w:rsid w:val="0048674F"/>
    <w:rsid w:val="004867ED"/>
    <w:rsid w:val="004871EA"/>
    <w:rsid w:val="00487DF0"/>
    <w:rsid w:val="00487F46"/>
    <w:rsid w:val="004906EB"/>
    <w:rsid w:val="004912CD"/>
    <w:rsid w:val="00494DEB"/>
    <w:rsid w:val="00495D3F"/>
    <w:rsid w:val="004A02E7"/>
    <w:rsid w:val="004A41F9"/>
    <w:rsid w:val="004A643C"/>
    <w:rsid w:val="004B06E4"/>
    <w:rsid w:val="004B1BBE"/>
    <w:rsid w:val="004B22CA"/>
    <w:rsid w:val="004B4C02"/>
    <w:rsid w:val="004C00C2"/>
    <w:rsid w:val="004C0188"/>
    <w:rsid w:val="004C07F4"/>
    <w:rsid w:val="004C2DCD"/>
    <w:rsid w:val="004C3569"/>
    <w:rsid w:val="004C3D8B"/>
    <w:rsid w:val="004C454E"/>
    <w:rsid w:val="004C79FB"/>
    <w:rsid w:val="004D2E71"/>
    <w:rsid w:val="004D30D7"/>
    <w:rsid w:val="004D39AD"/>
    <w:rsid w:val="004D551E"/>
    <w:rsid w:val="004D78AD"/>
    <w:rsid w:val="004D7DDA"/>
    <w:rsid w:val="004E44BA"/>
    <w:rsid w:val="004E4DBB"/>
    <w:rsid w:val="004E69E3"/>
    <w:rsid w:val="004E6CE1"/>
    <w:rsid w:val="004E6DD8"/>
    <w:rsid w:val="004E7D1C"/>
    <w:rsid w:val="004F0FFC"/>
    <w:rsid w:val="004F19FE"/>
    <w:rsid w:val="004F324E"/>
    <w:rsid w:val="004F47D9"/>
    <w:rsid w:val="004F7533"/>
    <w:rsid w:val="00501FA6"/>
    <w:rsid w:val="00502936"/>
    <w:rsid w:val="00502E60"/>
    <w:rsid w:val="00505BA2"/>
    <w:rsid w:val="0051136F"/>
    <w:rsid w:val="00511758"/>
    <w:rsid w:val="00512CB5"/>
    <w:rsid w:val="00513716"/>
    <w:rsid w:val="0051514B"/>
    <w:rsid w:val="0051759E"/>
    <w:rsid w:val="00520C93"/>
    <w:rsid w:val="00521BE1"/>
    <w:rsid w:val="005222F4"/>
    <w:rsid w:val="005249A2"/>
    <w:rsid w:val="00525A2E"/>
    <w:rsid w:val="00530B85"/>
    <w:rsid w:val="0053143D"/>
    <w:rsid w:val="005329AF"/>
    <w:rsid w:val="0053431C"/>
    <w:rsid w:val="00535565"/>
    <w:rsid w:val="005371C2"/>
    <w:rsid w:val="00543C5B"/>
    <w:rsid w:val="00545E64"/>
    <w:rsid w:val="00547747"/>
    <w:rsid w:val="005515B0"/>
    <w:rsid w:val="0056110B"/>
    <w:rsid w:val="00564392"/>
    <w:rsid w:val="005666BF"/>
    <w:rsid w:val="005677E0"/>
    <w:rsid w:val="00573273"/>
    <w:rsid w:val="00574B20"/>
    <w:rsid w:val="00574CB0"/>
    <w:rsid w:val="00574DA1"/>
    <w:rsid w:val="0057646E"/>
    <w:rsid w:val="00580311"/>
    <w:rsid w:val="0058380B"/>
    <w:rsid w:val="005848E0"/>
    <w:rsid w:val="005848F9"/>
    <w:rsid w:val="00585240"/>
    <w:rsid w:val="00585ADE"/>
    <w:rsid w:val="00586CC3"/>
    <w:rsid w:val="005900C7"/>
    <w:rsid w:val="005926EE"/>
    <w:rsid w:val="00594157"/>
    <w:rsid w:val="005A416C"/>
    <w:rsid w:val="005A4ED0"/>
    <w:rsid w:val="005A5954"/>
    <w:rsid w:val="005B0337"/>
    <w:rsid w:val="005B2407"/>
    <w:rsid w:val="005B62A6"/>
    <w:rsid w:val="005B72C8"/>
    <w:rsid w:val="005B79CC"/>
    <w:rsid w:val="005C27FD"/>
    <w:rsid w:val="005C5F83"/>
    <w:rsid w:val="005D0A3A"/>
    <w:rsid w:val="005D41ED"/>
    <w:rsid w:val="005D4ECB"/>
    <w:rsid w:val="005D628B"/>
    <w:rsid w:val="005D62D4"/>
    <w:rsid w:val="005D77A1"/>
    <w:rsid w:val="005E030B"/>
    <w:rsid w:val="005E1B6B"/>
    <w:rsid w:val="005E323D"/>
    <w:rsid w:val="005E345F"/>
    <w:rsid w:val="005E41C3"/>
    <w:rsid w:val="005E59D0"/>
    <w:rsid w:val="005E7292"/>
    <w:rsid w:val="005E77B5"/>
    <w:rsid w:val="005E789C"/>
    <w:rsid w:val="005F40CF"/>
    <w:rsid w:val="005F4932"/>
    <w:rsid w:val="00600CBB"/>
    <w:rsid w:val="00603B15"/>
    <w:rsid w:val="00604846"/>
    <w:rsid w:val="00604D70"/>
    <w:rsid w:val="00606526"/>
    <w:rsid w:val="006069A9"/>
    <w:rsid w:val="00607942"/>
    <w:rsid w:val="0061042E"/>
    <w:rsid w:val="00610DDE"/>
    <w:rsid w:val="00614862"/>
    <w:rsid w:val="0062102D"/>
    <w:rsid w:val="00622839"/>
    <w:rsid w:val="00630D9F"/>
    <w:rsid w:val="006315B5"/>
    <w:rsid w:val="0063243F"/>
    <w:rsid w:val="0063427B"/>
    <w:rsid w:val="00636CDB"/>
    <w:rsid w:val="0064093A"/>
    <w:rsid w:val="00640FA7"/>
    <w:rsid w:val="00641512"/>
    <w:rsid w:val="00642965"/>
    <w:rsid w:val="006448A2"/>
    <w:rsid w:val="006532FB"/>
    <w:rsid w:val="0065508D"/>
    <w:rsid w:val="0065588B"/>
    <w:rsid w:val="00656175"/>
    <w:rsid w:val="00657428"/>
    <w:rsid w:val="006605C5"/>
    <w:rsid w:val="006613DE"/>
    <w:rsid w:val="00661B7F"/>
    <w:rsid w:val="0066233E"/>
    <w:rsid w:val="00663943"/>
    <w:rsid w:val="00663DC6"/>
    <w:rsid w:val="0066428D"/>
    <w:rsid w:val="00664ADF"/>
    <w:rsid w:val="0066782A"/>
    <w:rsid w:val="00676BAE"/>
    <w:rsid w:val="00680B9A"/>
    <w:rsid w:val="0068375C"/>
    <w:rsid w:val="00684236"/>
    <w:rsid w:val="00684477"/>
    <w:rsid w:val="006849CF"/>
    <w:rsid w:val="00685448"/>
    <w:rsid w:val="00685761"/>
    <w:rsid w:val="00685A0F"/>
    <w:rsid w:val="00686005"/>
    <w:rsid w:val="00690033"/>
    <w:rsid w:val="00691ACA"/>
    <w:rsid w:val="00695E4A"/>
    <w:rsid w:val="006976B7"/>
    <w:rsid w:val="006A0468"/>
    <w:rsid w:val="006A0DC6"/>
    <w:rsid w:val="006A1603"/>
    <w:rsid w:val="006A1CA1"/>
    <w:rsid w:val="006A5FFF"/>
    <w:rsid w:val="006B456B"/>
    <w:rsid w:val="006B5205"/>
    <w:rsid w:val="006B526B"/>
    <w:rsid w:val="006B64E0"/>
    <w:rsid w:val="006B7364"/>
    <w:rsid w:val="006B7870"/>
    <w:rsid w:val="006C243F"/>
    <w:rsid w:val="006C3169"/>
    <w:rsid w:val="006C62CA"/>
    <w:rsid w:val="006C68F6"/>
    <w:rsid w:val="006C6D5E"/>
    <w:rsid w:val="006D08F5"/>
    <w:rsid w:val="006D0D8A"/>
    <w:rsid w:val="006D1389"/>
    <w:rsid w:val="006D19AD"/>
    <w:rsid w:val="006D29D9"/>
    <w:rsid w:val="006D3C90"/>
    <w:rsid w:val="006D66F5"/>
    <w:rsid w:val="006E1A3C"/>
    <w:rsid w:val="006E4656"/>
    <w:rsid w:val="006E4672"/>
    <w:rsid w:val="006E6564"/>
    <w:rsid w:val="006F005D"/>
    <w:rsid w:val="006F0B47"/>
    <w:rsid w:val="006F0F9E"/>
    <w:rsid w:val="006F483D"/>
    <w:rsid w:val="006F782B"/>
    <w:rsid w:val="007006D2"/>
    <w:rsid w:val="00700E72"/>
    <w:rsid w:val="00701984"/>
    <w:rsid w:val="0070365D"/>
    <w:rsid w:val="00706DA6"/>
    <w:rsid w:val="007116E4"/>
    <w:rsid w:val="00711A2E"/>
    <w:rsid w:val="00711C18"/>
    <w:rsid w:val="0071404E"/>
    <w:rsid w:val="00714BBF"/>
    <w:rsid w:val="007165F7"/>
    <w:rsid w:val="007171F5"/>
    <w:rsid w:val="00717AE0"/>
    <w:rsid w:val="00725424"/>
    <w:rsid w:val="00726B79"/>
    <w:rsid w:val="00727532"/>
    <w:rsid w:val="00732EBE"/>
    <w:rsid w:val="00734D74"/>
    <w:rsid w:val="00735570"/>
    <w:rsid w:val="00735D75"/>
    <w:rsid w:val="00736D49"/>
    <w:rsid w:val="00737E5F"/>
    <w:rsid w:val="00740329"/>
    <w:rsid w:val="00741CB0"/>
    <w:rsid w:val="00742931"/>
    <w:rsid w:val="00742C87"/>
    <w:rsid w:val="00745707"/>
    <w:rsid w:val="007477F0"/>
    <w:rsid w:val="00747B00"/>
    <w:rsid w:val="00747FD7"/>
    <w:rsid w:val="00760B23"/>
    <w:rsid w:val="00760FC3"/>
    <w:rsid w:val="007625B3"/>
    <w:rsid w:val="00762DAA"/>
    <w:rsid w:val="0076400F"/>
    <w:rsid w:val="007641E7"/>
    <w:rsid w:val="007645C4"/>
    <w:rsid w:val="00765882"/>
    <w:rsid w:val="00765CF7"/>
    <w:rsid w:val="00767ABD"/>
    <w:rsid w:val="00767CA6"/>
    <w:rsid w:val="00771168"/>
    <w:rsid w:val="0078306C"/>
    <w:rsid w:val="007830EA"/>
    <w:rsid w:val="00783DD8"/>
    <w:rsid w:val="00784CC5"/>
    <w:rsid w:val="007867BF"/>
    <w:rsid w:val="00787172"/>
    <w:rsid w:val="00790D69"/>
    <w:rsid w:val="0079430C"/>
    <w:rsid w:val="00795DD9"/>
    <w:rsid w:val="00797514"/>
    <w:rsid w:val="007A1036"/>
    <w:rsid w:val="007A2D8F"/>
    <w:rsid w:val="007A3A28"/>
    <w:rsid w:val="007A3D2F"/>
    <w:rsid w:val="007A75F1"/>
    <w:rsid w:val="007B2721"/>
    <w:rsid w:val="007B2FE9"/>
    <w:rsid w:val="007B3AE3"/>
    <w:rsid w:val="007B41FF"/>
    <w:rsid w:val="007B49BD"/>
    <w:rsid w:val="007B4E39"/>
    <w:rsid w:val="007B580A"/>
    <w:rsid w:val="007B7499"/>
    <w:rsid w:val="007C2A22"/>
    <w:rsid w:val="007C2E42"/>
    <w:rsid w:val="007C4003"/>
    <w:rsid w:val="007C40B1"/>
    <w:rsid w:val="007C7B88"/>
    <w:rsid w:val="007D4160"/>
    <w:rsid w:val="007D4902"/>
    <w:rsid w:val="007D6483"/>
    <w:rsid w:val="007D7F8A"/>
    <w:rsid w:val="007E0774"/>
    <w:rsid w:val="007E2609"/>
    <w:rsid w:val="007E27CA"/>
    <w:rsid w:val="007E2B48"/>
    <w:rsid w:val="007E2D36"/>
    <w:rsid w:val="007E2F9A"/>
    <w:rsid w:val="007E3212"/>
    <w:rsid w:val="007E4B6C"/>
    <w:rsid w:val="007F0B15"/>
    <w:rsid w:val="007F1847"/>
    <w:rsid w:val="007F1934"/>
    <w:rsid w:val="007F1A01"/>
    <w:rsid w:val="007F1BD6"/>
    <w:rsid w:val="007F5D2F"/>
    <w:rsid w:val="007F621B"/>
    <w:rsid w:val="007F6784"/>
    <w:rsid w:val="008038EF"/>
    <w:rsid w:val="00804216"/>
    <w:rsid w:val="00804CD7"/>
    <w:rsid w:val="00804E2C"/>
    <w:rsid w:val="00805135"/>
    <w:rsid w:val="00811F08"/>
    <w:rsid w:val="008120B7"/>
    <w:rsid w:val="00813E6F"/>
    <w:rsid w:val="00814A04"/>
    <w:rsid w:val="00816973"/>
    <w:rsid w:val="00820366"/>
    <w:rsid w:val="0082302C"/>
    <w:rsid w:val="008230A7"/>
    <w:rsid w:val="008253E7"/>
    <w:rsid w:val="00827B6C"/>
    <w:rsid w:val="0083038B"/>
    <w:rsid w:val="008305F5"/>
    <w:rsid w:val="008306EA"/>
    <w:rsid w:val="00832422"/>
    <w:rsid w:val="00834270"/>
    <w:rsid w:val="0084020A"/>
    <w:rsid w:val="00841118"/>
    <w:rsid w:val="0084300C"/>
    <w:rsid w:val="008433E5"/>
    <w:rsid w:val="0084341C"/>
    <w:rsid w:val="00843F61"/>
    <w:rsid w:val="00846F09"/>
    <w:rsid w:val="00850A32"/>
    <w:rsid w:val="0085173D"/>
    <w:rsid w:val="00852492"/>
    <w:rsid w:val="0085345D"/>
    <w:rsid w:val="00854195"/>
    <w:rsid w:val="008553E0"/>
    <w:rsid w:val="00860EED"/>
    <w:rsid w:val="00861C24"/>
    <w:rsid w:val="00864902"/>
    <w:rsid w:val="00865F1A"/>
    <w:rsid w:val="0087179A"/>
    <w:rsid w:val="00872723"/>
    <w:rsid w:val="00874015"/>
    <w:rsid w:val="00875F95"/>
    <w:rsid w:val="008818D5"/>
    <w:rsid w:val="00882F23"/>
    <w:rsid w:val="00887562"/>
    <w:rsid w:val="008915CD"/>
    <w:rsid w:val="00891CA3"/>
    <w:rsid w:val="00897F6F"/>
    <w:rsid w:val="008A098C"/>
    <w:rsid w:val="008A0EE8"/>
    <w:rsid w:val="008A4916"/>
    <w:rsid w:val="008A4E3F"/>
    <w:rsid w:val="008A6A39"/>
    <w:rsid w:val="008B21B0"/>
    <w:rsid w:val="008B290A"/>
    <w:rsid w:val="008B3467"/>
    <w:rsid w:val="008B350E"/>
    <w:rsid w:val="008B381F"/>
    <w:rsid w:val="008B40DE"/>
    <w:rsid w:val="008B47AE"/>
    <w:rsid w:val="008B62D9"/>
    <w:rsid w:val="008C1142"/>
    <w:rsid w:val="008C1D85"/>
    <w:rsid w:val="008C2E60"/>
    <w:rsid w:val="008C4EF8"/>
    <w:rsid w:val="008C6797"/>
    <w:rsid w:val="008C6B7A"/>
    <w:rsid w:val="008D51CE"/>
    <w:rsid w:val="008D5B82"/>
    <w:rsid w:val="008D5F61"/>
    <w:rsid w:val="008E7F82"/>
    <w:rsid w:val="008F245A"/>
    <w:rsid w:val="008F5C4A"/>
    <w:rsid w:val="008F5D7D"/>
    <w:rsid w:val="0090160D"/>
    <w:rsid w:val="00902523"/>
    <w:rsid w:val="00902FB7"/>
    <w:rsid w:val="00904AAF"/>
    <w:rsid w:val="00910A96"/>
    <w:rsid w:val="009117B2"/>
    <w:rsid w:val="009135A0"/>
    <w:rsid w:val="00914534"/>
    <w:rsid w:val="009163E5"/>
    <w:rsid w:val="00916694"/>
    <w:rsid w:val="00920C1E"/>
    <w:rsid w:val="00922DB0"/>
    <w:rsid w:val="00923CF6"/>
    <w:rsid w:val="009240C6"/>
    <w:rsid w:val="0092784B"/>
    <w:rsid w:val="00927C81"/>
    <w:rsid w:val="009306FF"/>
    <w:rsid w:val="00931781"/>
    <w:rsid w:val="00932B49"/>
    <w:rsid w:val="009339F8"/>
    <w:rsid w:val="00934A1B"/>
    <w:rsid w:val="00935FAE"/>
    <w:rsid w:val="00936F2C"/>
    <w:rsid w:val="0093724D"/>
    <w:rsid w:val="009374BB"/>
    <w:rsid w:val="009400DD"/>
    <w:rsid w:val="0094120F"/>
    <w:rsid w:val="00944598"/>
    <w:rsid w:val="009456E1"/>
    <w:rsid w:val="00945A2C"/>
    <w:rsid w:val="00947E9B"/>
    <w:rsid w:val="00954B7E"/>
    <w:rsid w:val="00956919"/>
    <w:rsid w:val="0096073E"/>
    <w:rsid w:val="00963AB1"/>
    <w:rsid w:val="009717EC"/>
    <w:rsid w:val="00971FFA"/>
    <w:rsid w:val="00973ED8"/>
    <w:rsid w:val="00975162"/>
    <w:rsid w:val="00976C18"/>
    <w:rsid w:val="009826A4"/>
    <w:rsid w:val="00987E25"/>
    <w:rsid w:val="0099071F"/>
    <w:rsid w:val="009910E9"/>
    <w:rsid w:val="00991141"/>
    <w:rsid w:val="009931F3"/>
    <w:rsid w:val="00993801"/>
    <w:rsid w:val="00996215"/>
    <w:rsid w:val="009A0CB9"/>
    <w:rsid w:val="009A1466"/>
    <w:rsid w:val="009A1E48"/>
    <w:rsid w:val="009A3EBD"/>
    <w:rsid w:val="009A43E0"/>
    <w:rsid w:val="009A466A"/>
    <w:rsid w:val="009B2208"/>
    <w:rsid w:val="009B481B"/>
    <w:rsid w:val="009B491C"/>
    <w:rsid w:val="009B56FA"/>
    <w:rsid w:val="009B6368"/>
    <w:rsid w:val="009B6A17"/>
    <w:rsid w:val="009B7C63"/>
    <w:rsid w:val="009C585A"/>
    <w:rsid w:val="009D2168"/>
    <w:rsid w:val="009D7544"/>
    <w:rsid w:val="009E1CFB"/>
    <w:rsid w:val="009E3BCB"/>
    <w:rsid w:val="009E3CD7"/>
    <w:rsid w:val="009E462B"/>
    <w:rsid w:val="009E4EBB"/>
    <w:rsid w:val="009E6091"/>
    <w:rsid w:val="009E6ABA"/>
    <w:rsid w:val="009F1D2E"/>
    <w:rsid w:val="009F2F81"/>
    <w:rsid w:val="009F357B"/>
    <w:rsid w:val="009F42E6"/>
    <w:rsid w:val="009F6AE5"/>
    <w:rsid w:val="009F7548"/>
    <w:rsid w:val="009F7782"/>
    <w:rsid w:val="00A00418"/>
    <w:rsid w:val="00A02C38"/>
    <w:rsid w:val="00A03C60"/>
    <w:rsid w:val="00A04C5E"/>
    <w:rsid w:val="00A0554F"/>
    <w:rsid w:val="00A06DC9"/>
    <w:rsid w:val="00A10DA2"/>
    <w:rsid w:val="00A12892"/>
    <w:rsid w:val="00A12BF0"/>
    <w:rsid w:val="00A13179"/>
    <w:rsid w:val="00A15A97"/>
    <w:rsid w:val="00A15B24"/>
    <w:rsid w:val="00A15C3F"/>
    <w:rsid w:val="00A2247C"/>
    <w:rsid w:val="00A25CC3"/>
    <w:rsid w:val="00A26DB8"/>
    <w:rsid w:val="00A2732F"/>
    <w:rsid w:val="00A27AFF"/>
    <w:rsid w:val="00A27F09"/>
    <w:rsid w:val="00A331CD"/>
    <w:rsid w:val="00A3354F"/>
    <w:rsid w:val="00A365A5"/>
    <w:rsid w:val="00A409F5"/>
    <w:rsid w:val="00A4188C"/>
    <w:rsid w:val="00A45FC2"/>
    <w:rsid w:val="00A46F0C"/>
    <w:rsid w:val="00A52CA3"/>
    <w:rsid w:val="00A52E0F"/>
    <w:rsid w:val="00A53B94"/>
    <w:rsid w:val="00A548A1"/>
    <w:rsid w:val="00A55EBF"/>
    <w:rsid w:val="00A563CC"/>
    <w:rsid w:val="00A574AB"/>
    <w:rsid w:val="00A60F27"/>
    <w:rsid w:val="00A6526A"/>
    <w:rsid w:val="00A67B23"/>
    <w:rsid w:val="00A708EA"/>
    <w:rsid w:val="00A80443"/>
    <w:rsid w:val="00A80D1F"/>
    <w:rsid w:val="00A82617"/>
    <w:rsid w:val="00A83135"/>
    <w:rsid w:val="00A84668"/>
    <w:rsid w:val="00A85818"/>
    <w:rsid w:val="00A87BE8"/>
    <w:rsid w:val="00A91853"/>
    <w:rsid w:val="00A9265B"/>
    <w:rsid w:val="00A92BD5"/>
    <w:rsid w:val="00A93A9B"/>
    <w:rsid w:val="00A96C7D"/>
    <w:rsid w:val="00AA125F"/>
    <w:rsid w:val="00AA1C16"/>
    <w:rsid w:val="00AA21D2"/>
    <w:rsid w:val="00AA2844"/>
    <w:rsid w:val="00AB0E9E"/>
    <w:rsid w:val="00AB1D6D"/>
    <w:rsid w:val="00AB55EB"/>
    <w:rsid w:val="00AB629D"/>
    <w:rsid w:val="00AB6999"/>
    <w:rsid w:val="00AC13FD"/>
    <w:rsid w:val="00AC29E8"/>
    <w:rsid w:val="00AC2B63"/>
    <w:rsid w:val="00AC347F"/>
    <w:rsid w:val="00AC6FB0"/>
    <w:rsid w:val="00AD1077"/>
    <w:rsid w:val="00AD121B"/>
    <w:rsid w:val="00AD1FA7"/>
    <w:rsid w:val="00AD4BA6"/>
    <w:rsid w:val="00AD4D20"/>
    <w:rsid w:val="00AD5005"/>
    <w:rsid w:val="00AE0153"/>
    <w:rsid w:val="00AE2081"/>
    <w:rsid w:val="00AE3A93"/>
    <w:rsid w:val="00AE5F41"/>
    <w:rsid w:val="00AE7698"/>
    <w:rsid w:val="00AF13D9"/>
    <w:rsid w:val="00AF29E5"/>
    <w:rsid w:val="00AF66A3"/>
    <w:rsid w:val="00AF7F07"/>
    <w:rsid w:val="00B00210"/>
    <w:rsid w:val="00B004A9"/>
    <w:rsid w:val="00B00A29"/>
    <w:rsid w:val="00B01065"/>
    <w:rsid w:val="00B0173E"/>
    <w:rsid w:val="00B051E1"/>
    <w:rsid w:val="00B05E04"/>
    <w:rsid w:val="00B07FBA"/>
    <w:rsid w:val="00B10665"/>
    <w:rsid w:val="00B10E1B"/>
    <w:rsid w:val="00B11D40"/>
    <w:rsid w:val="00B122A9"/>
    <w:rsid w:val="00B14179"/>
    <w:rsid w:val="00B14D49"/>
    <w:rsid w:val="00B1517E"/>
    <w:rsid w:val="00B170F0"/>
    <w:rsid w:val="00B20B05"/>
    <w:rsid w:val="00B21A5C"/>
    <w:rsid w:val="00B251E4"/>
    <w:rsid w:val="00B301AD"/>
    <w:rsid w:val="00B31E6F"/>
    <w:rsid w:val="00B32E34"/>
    <w:rsid w:val="00B37240"/>
    <w:rsid w:val="00B417B6"/>
    <w:rsid w:val="00B41F29"/>
    <w:rsid w:val="00B43CF3"/>
    <w:rsid w:val="00B44019"/>
    <w:rsid w:val="00B440E9"/>
    <w:rsid w:val="00B442B6"/>
    <w:rsid w:val="00B447F5"/>
    <w:rsid w:val="00B47958"/>
    <w:rsid w:val="00B5026C"/>
    <w:rsid w:val="00B50993"/>
    <w:rsid w:val="00B51573"/>
    <w:rsid w:val="00B5247B"/>
    <w:rsid w:val="00B54528"/>
    <w:rsid w:val="00B54A7B"/>
    <w:rsid w:val="00B54FE8"/>
    <w:rsid w:val="00B6096E"/>
    <w:rsid w:val="00B60E2E"/>
    <w:rsid w:val="00B62E21"/>
    <w:rsid w:val="00B63D8F"/>
    <w:rsid w:val="00B63E39"/>
    <w:rsid w:val="00B65100"/>
    <w:rsid w:val="00B65C97"/>
    <w:rsid w:val="00B71768"/>
    <w:rsid w:val="00B74BEC"/>
    <w:rsid w:val="00B76981"/>
    <w:rsid w:val="00B7792D"/>
    <w:rsid w:val="00B83EB4"/>
    <w:rsid w:val="00B869B9"/>
    <w:rsid w:val="00B8720C"/>
    <w:rsid w:val="00B950B8"/>
    <w:rsid w:val="00B96CFE"/>
    <w:rsid w:val="00BA2F09"/>
    <w:rsid w:val="00BA3221"/>
    <w:rsid w:val="00BA6643"/>
    <w:rsid w:val="00BB0662"/>
    <w:rsid w:val="00BB3B97"/>
    <w:rsid w:val="00BB3C3B"/>
    <w:rsid w:val="00BB3D74"/>
    <w:rsid w:val="00BB4EA1"/>
    <w:rsid w:val="00BB67E4"/>
    <w:rsid w:val="00BB7D3A"/>
    <w:rsid w:val="00BC0070"/>
    <w:rsid w:val="00BC19B5"/>
    <w:rsid w:val="00BC408E"/>
    <w:rsid w:val="00BC40C9"/>
    <w:rsid w:val="00BD099A"/>
    <w:rsid w:val="00BD0CAD"/>
    <w:rsid w:val="00BD185A"/>
    <w:rsid w:val="00BD205F"/>
    <w:rsid w:val="00BD41AD"/>
    <w:rsid w:val="00BD4CC0"/>
    <w:rsid w:val="00BD6328"/>
    <w:rsid w:val="00BE04FF"/>
    <w:rsid w:val="00BE0C64"/>
    <w:rsid w:val="00BE1994"/>
    <w:rsid w:val="00BE576C"/>
    <w:rsid w:val="00BF0037"/>
    <w:rsid w:val="00BF02EA"/>
    <w:rsid w:val="00BF0F73"/>
    <w:rsid w:val="00BF1A3C"/>
    <w:rsid w:val="00BF1FA5"/>
    <w:rsid w:val="00BF2923"/>
    <w:rsid w:val="00BF3339"/>
    <w:rsid w:val="00BF5910"/>
    <w:rsid w:val="00BF7AD5"/>
    <w:rsid w:val="00C00960"/>
    <w:rsid w:val="00C034EA"/>
    <w:rsid w:val="00C03698"/>
    <w:rsid w:val="00C061E6"/>
    <w:rsid w:val="00C06F62"/>
    <w:rsid w:val="00C071CC"/>
    <w:rsid w:val="00C077CB"/>
    <w:rsid w:val="00C13BE3"/>
    <w:rsid w:val="00C164F7"/>
    <w:rsid w:val="00C1681E"/>
    <w:rsid w:val="00C175D6"/>
    <w:rsid w:val="00C207C9"/>
    <w:rsid w:val="00C2205A"/>
    <w:rsid w:val="00C226B1"/>
    <w:rsid w:val="00C22B27"/>
    <w:rsid w:val="00C235FC"/>
    <w:rsid w:val="00C23B9F"/>
    <w:rsid w:val="00C23E07"/>
    <w:rsid w:val="00C23EBE"/>
    <w:rsid w:val="00C2424C"/>
    <w:rsid w:val="00C247E8"/>
    <w:rsid w:val="00C262C8"/>
    <w:rsid w:val="00C2665D"/>
    <w:rsid w:val="00C31788"/>
    <w:rsid w:val="00C326CC"/>
    <w:rsid w:val="00C34396"/>
    <w:rsid w:val="00C3466E"/>
    <w:rsid w:val="00C36055"/>
    <w:rsid w:val="00C404E5"/>
    <w:rsid w:val="00C42F57"/>
    <w:rsid w:val="00C43EDE"/>
    <w:rsid w:val="00C45CC3"/>
    <w:rsid w:val="00C46061"/>
    <w:rsid w:val="00C4617A"/>
    <w:rsid w:val="00C47275"/>
    <w:rsid w:val="00C502EC"/>
    <w:rsid w:val="00C5180C"/>
    <w:rsid w:val="00C53329"/>
    <w:rsid w:val="00C558D7"/>
    <w:rsid w:val="00C55E50"/>
    <w:rsid w:val="00C57C95"/>
    <w:rsid w:val="00C63718"/>
    <w:rsid w:val="00C64207"/>
    <w:rsid w:val="00C64D57"/>
    <w:rsid w:val="00C65E2D"/>
    <w:rsid w:val="00C65E5D"/>
    <w:rsid w:val="00C66DCE"/>
    <w:rsid w:val="00C67343"/>
    <w:rsid w:val="00C6789A"/>
    <w:rsid w:val="00C7021C"/>
    <w:rsid w:val="00C70436"/>
    <w:rsid w:val="00C709FA"/>
    <w:rsid w:val="00C70F14"/>
    <w:rsid w:val="00C714F1"/>
    <w:rsid w:val="00C74F5E"/>
    <w:rsid w:val="00C75696"/>
    <w:rsid w:val="00C76E6B"/>
    <w:rsid w:val="00C77D04"/>
    <w:rsid w:val="00C77E78"/>
    <w:rsid w:val="00C8064D"/>
    <w:rsid w:val="00C829DB"/>
    <w:rsid w:val="00C8322B"/>
    <w:rsid w:val="00C8388A"/>
    <w:rsid w:val="00C83B3A"/>
    <w:rsid w:val="00C86974"/>
    <w:rsid w:val="00C90B55"/>
    <w:rsid w:val="00C90F37"/>
    <w:rsid w:val="00C926A5"/>
    <w:rsid w:val="00C938FD"/>
    <w:rsid w:val="00C96749"/>
    <w:rsid w:val="00CA50B2"/>
    <w:rsid w:val="00CA7528"/>
    <w:rsid w:val="00CB0D92"/>
    <w:rsid w:val="00CB0E97"/>
    <w:rsid w:val="00CB58F1"/>
    <w:rsid w:val="00CB5F38"/>
    <w:rsid w:val="00CB5FC5"/>
    <w:rsid w:val="00CB6371"/>
    <w:rsid w:val="00CB76D5"/>
    <w:rsid w:val="00CB77F5"/>
    <w:rsid w:val="00CC4039"/>
    <w:rsid w:val="00CC43FB"/>
    <w:rsid w:val="00CC6569"/>
    <w:rsid w:val="00CD19AC"/>
    <w:rsid w:val="00CD2B1D"/>
    <w:rsid w:val="00CD6E79"/>
    <w:rsid w:val="00CD7CD4"/>
    <w:rsid w:val="00CD7E0A"/>
    <w:rsid w:val="00CE07AF"/>
    <w:rsid w:val="00CE178C"/>
    <w:rsid w:val="00CE26E8"/>
    <w:rsid w:val="00CE28BC"/>
    <w:rsid w:val="00CE55D9"/>
    <w:rsid w:val="00CE5D52"/>
    <w:rsid w:val="00CF3332"/>
    <w:rsid w:val="00CF3AF9"/>
    <w:rsid w:val="00CF3F7E"/>
    <w:rsid w:val="00CF4692"/>
    <w:rsid w:val="00CF58CB"/>
    <w:rsid w:val="00CF5DEE"/>
    <w:rsid w:val="00D0321B"/>
    <w:rsid w:val="00D13F1C"/>
    <w:rsid w:val="00D165E9"/>
    <w:rsid w:val="00D16903"/>
    <w:rsid w:val="00D16A0A"/>
    <w:rsid w:val="00D21784"/>
    <w:rsid w:val="00D22369"/>
    <w:rsid w:val="00D24E8E"/>
    <w:rsid w:val="00D25366"/>
    <w:rsid w:val="00D31159"/>
    <w:rsid w:val="00D32D34"/>
    <w:rsid w:val="00D40EC5"/>
    <w:rsid w:val="00D42E94"/>
    <w:rsid w:val="00D504D8"/>
    <w:rsid w:val="00D51E37"/>
    <w:rsid w:val="00D52F9E"/>
    <w:rsid w:val="00D540F9"/>
    <w:rsid w:val="00D54614"/>
    <w:rsid w:val="00D54F7C"/>
    <w:rsid w:val="00D5743D"/>
    <w:rsid w:val="00D60589"/>
    <w:rsid w:val="00D60936"/>
    <w:rsid w:val="00D61EC1"/>
    <w:rsid w:val="00D65EB1"/>
    <w:rsid w:val="00D66FD3"/>
    <w:rsid w:val="00D67463"/>
    <w:rsid w:val="00D67CEE"/>
    <w:rsid w:val="00D716FE"/>
    <w:rsid w:val="00D720AD"/>
    <w:rsid w:val="00D74C4E"/>
    <w:rsid w:val="00D776A4"/>
    <w:rsid w:val="00D77E3C"/>
    <w:rsid w:val="00D8176F"/>
    <w:rsid w:val="00D83991"/>
    <w:rsid w:val="00D851EF"/>
    <w:rsid w:val="00D87EFF"/>
    <w:rsid w:val="00D91955"/>
    <w:rsid w:val="00D91958"/>
    <w:rsid w:val="00D92EA0"/>
    <w:rsid w:val="00D95F99"/>
    <w:rsid w:val="00D960D6"/>
    <w:rsid w:val="00DA0B4F"/>
    <w:rsid w:val="00DA0DDD"/>
    <w:rsid w:val="00DA110C"/>
    <w:rsid w:val="00DA3090"/>
    <w:rsid w:val="00DA317A"/>
    <w:rsid w:val="00DA53F5"/>
    <w:rsid w:val="00DB0656"/>
    <w:rsid w:val="00DB41ED"/>
    <w:rsid w:val="00DB528F"/>
    <w:rsid w:val="00DC0B4A"/>
    <w:rsid w:val="00DC2264"/>
    <w:rsid w:val="00DC2687"/>
    <w:rsid w:val="00DC297C"/>
    <w:rsid w:val="00DC3522"/>
    <w:rsid w:val="00DC40E7"/>
    <w:rsid w:val="00DC6381"/>
    <w:rsid w:val="00DC6DED"/>
    <w:rsid w:val="00DC6FE8"/>
    <w:rsid w:val="00DD0268"/>
    <w:rsid w:val="00DD0951"/>
    <w:rsid w:val="00DD3C43"/>
    <w:rsid w:val="00DD528D"/>
    <w:rsid w:val="00DE4441"/>
    <w:rsid w:val="00DE45DD"/>
    <w:rsid w:val="00DE48B8"/>
    <w:rsid w:val="00DE59DD"/>
    <w:rsid w:val="00DF1187"/>
    <w:rsid w:val="00DF278C"/>
    <w:rsid w:val="00DF2E04"/>
    <w:rsid w:val="00DF423A"/>
    <w:rsid w:val="00E0382E"/>
    <w:rsid w:val="00E10BA1"/>
    <w:rsid w:val="00E10E50"/>
    <w:rsid w:val="00E11CA6"/>
    <w:rsid w:val="00E13C1A"/>
    <w:rsid w:val="00E140E8"/>
    <w:rsid w:val="00E16653"/>
    <w:rsid w:val="00E17FA0"/>
    <w:rsid w:val="00E20899"/>
    <w:rsid w:val="00E247D3"/>
    <w:rsid w:val="00E27A7C"/>
    <w:rsid w:val="00E3078B"/>
    <w:rsid w:val="00E31126"/>
    <w:rsid w:val="00E3119E"/>
    <w:rsid w:val="00E31D62"/>
    <w:rsid w:val="00E337B3"/>
    <w:rsid w:val="00E34A17"/>
    <w:rsid w:val="00E36326"/>
    <w:rsid w:val="00E36B72"/>
    <w:rsid w:val="00E37C35"/>
    <w:rsid w:val="00E42637"/>
    <w:rsid w:val="00E467E6"/>
    <w:rsid w:val="00E5069E"/>
    <w:rsid w:val="00E52C5C"/>
    <w:rsid w:val="00E57CCA"/>
    <w:rsid w:val="00E60C06"/>
    <w:rsid w:val="00E6195E"/>
    <w:rsid w:val="00E66EAF"/>
    <w:rsid w:val="00E67C8D"/>
    <w:rsid w:val="00E729EE"/>
    <w:rsid w:val="00E75418"/>
    <w:rsid w:val="00E81321"/>
    <w:rsid w:val="00E82226"/>
    <w:rsid w:val="00E83A2C"/>
    <w:rsid w:val="00E83C09"/>
    <w:rsid w:val="00E86DC4"/>
    <w:rsid w:val="00E87145"/>
    <w:rsid w:val="00E947AB"/>
    <w:rsid w:val="00E97FC2"/>
    <w:rsid w:val="00EA3C18"/>
    <w:rsid w:val="00EA5F4F"/>
    <w:rsid w:val="00EB0540"/>
    <w:rsid w:val="00EB10B1"/>
    <w:rsid w:val="00EB37AA"/>
    <w:rsid w:val="00EB5539"/>
    <w:rsid w:val="00EB58BB"/>
    <w:rsid w:val="00EB6168"/>
    <w:rsid w:val="00EC0198"/>
    <w:rsid w:val="00EC08B1"/>
    <w:rsid w:val="00EC26F9"/>
    <w:rsid w:val="00EC780F"/>
    <w:rsid w:val="00ED0A6C"/>
    <w:rsid w:val="00ED17FC"/>
    <w:rsid w:val="00ED1B85"/>
    <w:rsid w:val="00ED290E"/>
    <w:rsid w:val="00EE14CB"/>
    <w:rsid w:val="00EE3C96"/>
    <w:rsid w:val="00EE6BD9"/>
    <w:rsid w:val="00EE6CE8"/>
    <w:rsid w:val="00EF2508"/>
    <w:rsid w:val="00EF3099"/>
    <w:rsid w:val="00EF7090"/>
    <w:rsid w:val="00EF7460"/>
    <w:rsid w:val="00EF7611"/>
    <w:rsid w:val="00F010C2"/>
    <w:rsid w:val="00F03CE5"/>
    <w:rsid w:val="00F04E85"/>
    <w:rsid w:val="00F05AAE"/>
    <w:rsid w:val="00F05EE1"/>
    <w:rsid w:val="00F10691"/>
    <w:rsid w:val="00F1071C"/>
    <w:rsid w:val="00F17922"/>
    <w:rsid w:val="00F206E1"/>
    <w:rsid w:val="00F23580"/>
    <w:rsid w:val="00F246F1"/>
    <w:rsid w:val="00F247A1"/>
    <w:rsid w:val="00F2672B"/>
    <w:rsid w:val="00F30D0B"/>
    <w:rsid w:val="00F34299"/>
    <w:rsid w:val="00F35637"/>
    <w:rsid w:val="00F35BFD"/>
    <w:rsid w:val="00F3740D"/>
    <w:rsid w:val="00F377BC"/>
    <w:rsid w:val="00F40B39"/>
    <w:rsid w:val="00F414DF"/>
    <w:rsid w:val="00F416A6"/>
    <w:rsid w:val="00F44CD9"/>
    <w:rsid w:val="00F45341"/>
    <w:rsid w:val="00F4594D"/>
    <w:rsid w:val="00F46423"/>
    <w:rsid w:val="00F46EFB"/>
    <w:rsid w:val="00F53BA4"/>
    <w:rsid w:val="00F55873"/>
    <w:rsid w:val="00F55DE8"/>
    <w:rsid w:val="00F57E32"/>
    <w:rsid w:val="00F65AB1"/>
    <w:rsid w:val="00F662E1"/>
    <w:rsid w:val="00F666A0"/>
    <w:rsid w:val="00F67CEB"/>
    <w:rsid w:val="00F70331"/>
    <w:rsid w:val="00F70658"/>
    <w:rsid w:val="00F70984"/>
    <w:rsid w:val="00F7168B"/>
    <w:rsid w:val="00F7591C"/>
    <w:rsid w:val="00F75D7E"/>
    <w:rsid w:val="00F80B97"/>
    <w:rsid w:val="00F813C1"/>
    <w:rsid w:val="00F821CF"/>
    <w:rsid w:val="00F82A5E"/>
    <w:rsid w:val="00F82BE7"/>
    <w:rsid w:val="00F86174"/>
    <w:rsid w:val="00F90613"/>
    <w:rsid w:val="00F93ADA"/>
    <w:rsid w:val="00F96898"/>
    <w:rsid w:val="00FA0FB4"/>
    <w:rsid w:val="00FA24E8"/>
    <w:rsid w:val="00FB0A16"/>
    <w:rsid w:val="00FB1C75"/>
    <w:rsid w:val="00FB20D3"/>
    <w:rsid w:val="00FB3E9B"/>
    <w:rsid w:val="00FB46AB"/>
    <w:rsid w:val="00FB5576"/>
    <w:rsid w:val="00FC1014"/>
    <w:rsid w:val="00FC1092"/>
    <w:rsid w:val="00FC1B50"/>
    <w:rsid w:val="00FC31B8"/>
    <w:rsid w:val="00FC3A81"/>
    <w:rsid w:val="00FC51D0"/>
    <w:rsid w:val="00FD0E91"/>
    <w:rsid w:val="00FD2335"/>
    <w:rsid w:val="00FD6A25"/>
    <w:rsid w:val="00FE06B8"/>
    <w:rsid w:val="00FE19F1"/>
    <w:rsid w:val="00FE2035"/>
    <w:rsid w:val="00FE5A71"/>
    <w:rsid w:val="00FE5CA7"/>
    <w:rsid w:val="00FF0A24"/>
    <w:rsid w:val="00FF1B2E"/>
    <w:rsid w:val="00FF2D28"/>
    <w:rsid w:val="00FF439C"/>
    <w:rsid w:val="00FF6198"/>
    <w:rsid w:val="00FF61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68E705F7"/>
  <w15:docId w15:val="{CA801C60-2796-49CE-862B-17B590671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uiPriority="1" w:qFormat="1"/>
    <w:lsdException w:name="heading 2" w:semiHidden="1" w:uiPriority="1" w:unhideWhenUsed="1" w:qFormat="1"/>
    <w:lsdException w:name="heading 3" w:semiHidden="1" w:uiPriority="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pPr>
      <w:widowControl w:val="0"/>
      <w:autoSpaceDE w:val="0"/>
      <w:autoSpaceDN w:val="0"/>
      <w:adjustRightInd w:val="0"/>
    </w:pPr>
  </w:style>
  <w:style w:type="paragraph" w:styleId="11">
    <w:name w:val="heading 1"/>
    <w:basedOn w:val="a1"/>
    <w:next w:val="a1"/>
    <w:link w:val="12"/>
    <w:uiPriority w:val="1"/>
    <w:qFormat/>
    <w:rsid w:val="007A75F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Заголовок 2 Знак1,Заголовок 2 Знак Знак Знак,Заголовок 2 Знак Знак, Знак Знак,Заголовок 2 Знак2 Знак Знак,Заголовок 2 Знак1 Знак Знак Знак, Знак Знак Знак Знак Знак,Знак Знак,Знак Знак Знак Знак Знак,Заголовок 2 Знак2"/>
    <w:basedOn w:val="a1"/>
    <w:next w:val="a1"/>
    <w:link w:val="20"/>
    <w:uiPriority w:val="1"/>
    <w:unhideWhenUsed/>
    <w:qFormat/>
    <w:rsid w:val="001E29B2"/>
    <w:pPr>
      <w:keepNext/>
      <w:widowControl/>
      <w:autoSpaceDE/>
      <w:autoSpaceDN/>
      <w:adjustRightInd/>
      <w:spacing w:before="240" w:after="60"/>
      <w:outlineLvl w:val="1"/>
    </w:pPr>
    <w:rPr>
      <w:rFonts w:ascii="Arial" w:hAnsi="Arial" w:cs="Arial"/>
      <w:b/>
      <w:bCs/>
      <w:i/>
      <w:iCs/>
      <w:sz w:val="28"/>
      <w:szCs w:val="28"/>
    </w:rPr>
  </w:style>
  <w:style w:type="paragraph" w:styleId="3">
    <w:name w:val="heading 3"/>
    <w:basedOn w:val="a1"/>
    <w:next w:val="a1"/>
    <w:link w:val="30"/>
    <w:uiPriority w:val="1"/>
    <w:qFormat/>
    <w:rsid w:val="00B62E21"/>
    <w:pPr>
      <w:keepNext/>
      <w:widowControl/>
      <w:autoSpaceDE/>
      <w:autoSpaceDN/>
      <w:adjustRightInd/>
      <w:jc w:val="center"/>
      <w:outlineLvl w:val="2"/>
    </w:pPr>
    <w:rPr>
      <w:sz w:val="28"/>
      <w:u w:val="single"/>
    </w:rPr>
  </w:style>
  <w:style w:type="paragraph" w:styleId="4">
    <w:name w:val="heading 4"/>
    <w:basedOn w:val="a1"/>
    <w:next w:val="a1"/>
    <w:link w:val="40"/>
    <w:qFormat/>
    <w:rsid w:val="00E81321"/>
    <w:pPr>
      <w:keepNext/>
      <w:widowControl/>
      <w:autoSpaceDE/>
      <w:autoSpaceDN/>
      <w:adjustRightInd/>
      <w:spacing w:line="192" w:lineRule="auto"/>
      <w:jc w:val="center"/>
      <w:outlineLvl w:val="3"/>
    </w:pPr>
    <w:rPr>
      <w:b/>
      <w:sz w:val="26"/>
    </w:rPr>
  </w:style>
  <w:style w:type="paragraph" w:styleId="5">
    <w:name w:val="heading 5"/>
    <w:basedOn w:val="a1"/>
    <w:next w:val="a1"/>
    <w:link w:val="50"/>
    <w:unhideWhenUsed/>
    <w:qFormat/>
    <w:rsid w:val="00323447"/>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qFormat/>
    <w:rsid w:val="00E81321"/>
    <w:pPr>
      <w:keepNext/>
      <w:widowControl/>
      <w:autoSpaceDE/>
      <w:autoSpaceDN/>
      <w:adjustRightInd/>
      <w:ind w:left="2160" w:firstLine="720"/>
      <w:outlineLvl w:val="5"/>
    </w:pPr>
    <w:rPr>
      <w:sz w:val="26"/>
    </w:rPr>
  </w:style>
  <w:style w:type="paragraph" w:styleId="7">
    <w:name w:val="heading 7"/>
    <w:basedOn w:val="a1"/>
    <w:next w:val="a1"/>
    <w:link w:val="70"/>
    <w:qFormat/>
    <w:rsid w:val="009A3EBD"/>
    <w:pPr>
      <w:widowControl/>
      <w:autoSpaceDE/>
      <w:autoSpaceDN/>
      <w:adjustRightInd/>
      <w:spacing w:before="240" w:after="60"/>
      <w:outlineLvl w:val="6"/>
    </w:pPr>
    <w:rPr>
      <w:sz w:val="24"/>
      <w:szCs w:val="24"/>
    </w:rPr>
  </w:style>
  <w:style w:type="paragraph" w:styleId="8">
    <w:name w:val="heading 8"/>
    <w:basedOn w:val="a1"/>
    <w:next w:val="a1"/>
    <w:link w:val="80"/>
    <w:qFormat/>
    <w:rsid w:val="009A3EBD"/>
    <w:pPr>
      <w:keepNext/>
      <w:widowControl/>
      <w:autoSpaceDE/>
      <w:autoSpaceDN/>
      <w:adjustRightInd/>
      <w:jc w:val="center"/>
      <w:outlineLvl w:val="7"/>
    </w:pPr>
    <w:rPr>
      <w:b/>
    </w:rPr>
  </w:style>
  <w:style w:type="paragraph" w:styleId="9">
    <w:name w:val="heading 9"/>
    <w:basedOn w:val="a1"/>
    <w:next w:val="a1"/>
    <w:link w:val="90"/>
    <w:qFormat/>
    <w:rsid w:val="009A3EBD"/>
    <w:pPr>
      <w:widowControl/>
      <w:autoSpaceDE/>
      <w:autoSpaceDN/>
      <w:adjustRightInd/>
      <w:spacing w:before="240" w:after="60"/>
      <w:outlineLvl w:val="8"/>
    </w:pPr>
    <w:rPr>
      <w:rFonts w:ascii="Arial"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basedOn w:val="a3"/>
    <w:uiPriority w:val="39"/>
    <w:rsid w:val="007165F7"/>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1"/>
    <w:link w:val="a7"/>
    <w:uiPriority w:val="99"/>
    <w:rsid w:val="00B65100"/>
    <w:rPr>
      <w:rFonts w:ascii="Tahoma" w:hAnsi="Tahoma" w:cs="Tahoma"/>
      <w:sz w:val="16"/>
      <w:szCs w:val="16"/>
    </w:rPr>
  </w:style>
  <w:style w:type="character" w:customStyle="1" w:styleId="12">
    <w:name w:val="Заголовок 1 Знак"/>
    <w:basedOn w:val="a2"/>
    <w:link w:val="11"/>
    <w:uiPriority w:val="1"/>
    <w:rsid w:val="007A75F1"/>
    <w:rPr>
      <w:rFonts w:asciiTheme="majorHAnsi" w:eastAsiaTheme="majorEastAsia" w:hAnsiTheme="majorHAnsi" w:cstheme="majorBidi"/>
      <w:b/>
      <w:bCs/>
      <w:color w:val="365F91" w:themeColor="accent1" w:themeShade="BF"/>
      <w:sz w:val="28"/>
      <w:szCs w:val="28"/>
    </w:rPr>
  </w:style>
  <w:style w:type="paragraph" w:customStyle="1" w:styleId="13">
    <w:name w:val="Заголовок1"/>
    <w:basedOn w:val="a1"/>
    <w:next w:val="a8"/>
    <w:rsid w:val="007A75F1"/>
    <w:pPr>
      <w:widowControl/>
      <w:suppressAutoHyphens/>
      <w:autoSpaceDE/>
      <w:autoSpaceDN/>
      <w:adjustRightInd/>
      <w:jc w:val="center"/>
    </w:pPr>
    <w:rPr>
      <w:sz w:val="28"/>
      <w:lang w:eastAsia="zh-CN"/>
    </w:rPr>
  </w:style>
  <w:style w:type="paragraph" w:styleId="a8">
    <w:name w:val="Body Text"/>
    <w:aliases w:val="Основной текст Знак1 Знак Знак,Основной текст Знак Знак Знак Знак,Основной текст Знак Знак"/>
    <w:basedOn w:val="a1"/>
    <w:link w:val="a9"/>
    <w:uiPriority w:val="1"/>
    <w:qFormat/>
    <w:rsid w:val="007A75F1"/>
    <w:pPr>
      <w:spacing w:after="120"/>
    </w:pPr>
  </w:style>
  <w:style w:type="character" w:customStyle="1" w:styleId="a9">
    <w:name w:val="Основной текст Знак"/>
    <w:aliases w:val="Основной текст Знак1 Знак Знак Знак2,Основной текст Знак Знак Знак Знак Знак2,Основной текст Знак Знак Знак3"/>
    <w:basedOn w:val="a2"/>
    <w:link w:val="a8"/>
    <w:uiPriority w:val="1"/>
    <w:rsid w:val="007A75F1"/>
  </w:style>
  <w:style w:type="paragraph" w:styleId="aa">
    <w:name w:val="List Paragraph"/>
    <w:basedOn w:val="a1"/>
    <w:uiPriority w:val="34"/>
    <w:qFormat/>
    <w:rsid w:val="00B65C97"/>
    <w:pPr>
      <w:ind w:left="720"/>
      <w:contextualSpacing/>
    </w:pPr>
  </w:style>
  <w:style w:type="paragraph" w:styleId="ab">
    <w:name w:val="Normal (Web)"/>
    <w:aliases w:val="Обычный (Web)"/>
    <w:basedOn w:val="a1"/>
    <w:link w:val="ac"/>
    <w:unhideWhenUsed/>
    <w:rsid w:val="00F05AAE"/>
    <w:pPr>
      <w:widowControl/>
      <w:autoSpaceDE/>
      <w:autoSpaceDN/>
      <w:adjustRightInd/>
      <w:spacing w:before="100" w:beforeAutospacing="1" w:after="100" w:afterAutospacing="1"/>
    </w:pPr>
    <w:rPr>
      <w:sz w:val="24"/>
      <w:szCs w:val="24"/>
    </w:rPr>
  </w:style>
  <w:style w:type="paragraph" w:customStyle="1" w:styleId="ConsPlusNormal">
    <w:name w:val="ConsPlusNormal"/>
    <w:link w:val="ConsPlusNormal0"/>
    <w:qFormat/>
    <w:rsid w:val="00F05AAE"/>
    <w:pPr>
      <w:widowControl w:val="0"/>
      <w:autoSpaceDE w:val="0"/>
      <w:autoSpaceDN w:val="0"/>
    </w:pPr>
    <w:rPr>
      <w:rFonts w:ascii="Calibri" w:hAnsi="Calibri" w:cs="Calibri"/>
      <w:sz w:val="22"/>
      <w:lang w:val="en-US" w:eastAsia="en-US"/>
    </w:rPr>
  </w:style>
  <w:style w:type="character" w:styleId="ad">
    <w:name w:val="Strong"/>
    <w:basedOn w:val="a2"/>
    <w:uiPriority w:val="22"/>
    <w:qFormat/>
    <w:rsid w:val="00F05AAE"/>
    <w:rPr>
      <w:b/>
      <w:bCs/>
    </w:rPr>
  </w:style>
  <w:style w:type="character" w:styleId="ae">
    <w:name w:val="Hyperlink"/>
    <w:basedOn w:val="a2"/>
    <w:uiPriority w:val="99"/>
    <w:unhideWhenUsed/>
    <w:rsid w:val="00F05AAE"/>
    <w:rPr>
      <w:color w:val="0000FF"/>
      <w:u w:val="single"/>
    </w:rPr>
  </w:style>
  <w:style w:type="table" w:customStyle="1" w:styleId="14">
    <w:name w:val="Сетка таблицы1"/>
    <w:basedOn w:val="a3"/>
    <w:next w:val="a5"/>
    <w:uiPriority w:val="59"/>
    <w:rsid w:val="000108F5"/>
    <w:pPr>
      <w:jc w:val="both"/>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
    <w:name w:val="No Spacing"/>
    <w:link w:val="af0"/>
    <w:uiPriority w:val="1"/>
    <w:qFormat/>
    <w:rsid w:val="00430D4A"/>
    <w:rPr>
      <w:rFonts w:asciiTheme="minorHAnsi" w:eastAsiaTheme="minorHAnsi" w:hAnsiTheme="minorHAnsi" w:cstheme="minorBidi"/>
      <w:sz w:val="22"/>
      <w:szCs w:val="22"/>
      <w:lang w:eastAsia="en-US"/>
    </w:rPr>
  </w:style>
  <w:style w:type="table" w:customStyle="1" w:styleId="21">
    <w:name w:val="Сетка таблицы2"/>
    <w:basedOn w:val="a3"/>
    <w:next w:val="a5"/>
    <w:uiPriority w:val="39"/>
    <w:rsid w:val="00A4188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Body Text 2"/>
    <w:aliases w:val=" Знак2"/>
    <w:basedOn w:val="a1"/>
    <w:link w:val="23"/>
    <w:rsid w:val="00D16903"/>
    <w:pPr>
      <w:spacing w:after="120" w:line="480" w:lineRule="auto"/>
    </w:pPr>
  </w:style>
  <w:style w:type="character" w:customStyle="1" w:styleId="23">
    <w:name w:val="Основной текст 2 Знак"/>
    <w:aliases w:val=" Знак2 Знак"/>
    <w:basedOn w:val="a2"/>
    <w:link w:val="22"/>
    <w:rsid w:val="00D16903"/>
  </w:style>
  <w:style w:type="character" w:customStyle="1" w:styleId="50">
    <w:name w:val="Заголовок 5 Знак"/>
    <w:basedOn w:val="a2"/>
    <w:link w:val="5"/>
    <w:rsid w:val="00323447"/>
    <w:rPr>
      <w:rFonts w:asciiTheme="majorHAnsi" w:eastAsiaTheme="majorEastAsia" w:hAnsiTheme="majorHAnsi" w:cstheme="majorBidi"/>
      <w:color w:val="243F60" w:themeColor="accent1" w:themeShade="7F"/>
    </w:rPr>
  </w:style>
  <w:style w:type="paragraph" w:styleId="af1">
    <w:name w:val="Body Text Indent"/>
    <w:aliases w:val="Основной текст без отступа,текст,Основной текст с отступом Знак Знак,Основной текст без отступа Знак,текст Знак,текст Знак Знак,Body Text Indent,Основной текст с отступом Знак1,текст Знак Знак1"/>
    <w:basedOn w:val="a1"/>
    <w:link w:val="af2"/>
    <w:rsid w:val="00323447"/>
    <w:pPr>
      <w:spacing w:after="120"/>
      <w:ind w:left="283"/>
    </w:pPr>
  </w:style>
  <w:style w:type="character" w:customStyle="1" w:styleId="af2">
    <w:name w:val="Основной текст с отступом Знак"/>
    <w:aliases w:val="Основной текст без отступа Знак2,текст Знак2,Основной текст с отступом Знак Знак Знак1,Основной текст без отступа Знак Знак1,текст Знак Знак3,текст Знак Знак Знак1,Body Text Indent Знак1,текст Знак Знак1 Знак1"/>
    <w:basedOn w:val="a2"/>
    <w:link w:val="af1"/>
    <w:uiPriority w:val="99"/>
    <w:rsid w:val="00323447"/>
  </w:style>
  <w:style w:type="table" w:customStyle="1" w:styleId="31">
    <w:name w:val="Сетка таблицы3"/>
    <w:basedOn w:val="a3"/>
    <w:next w:val="a5"/>
    <w:rsid w:val="00D960D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3"/>
    <w:next w:val="a5"/>
    <w:uiPriority w:val="59"/>
    <w:rsid w:val="009D216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0pt">
    <w:name w:val="Основной текст + Интервал 0 pt"/>
    <w:rsid w:val="00BF02EA"/>
    <w:rPr>
      <w:rFonts w:ascii="Times New Roman" w:hAnsi="Times New Roman" w:cs="Times New Roman" w:hint="default"/>
      <w:strike w:val="0"/>
      <w:dstrike w:val="0"/>
      <w:spacing w:val="3"/>
      <w:sz w:val="22"/>
      <w:szCs w:val="22"/>
      <w:u w:val="none"/>
      <w:effect w:val="none"/>
    </w:rPr>
  </w:style>
  <w:style w:type="character" w:customStyle="1" w:styleId="15">
    <w:name w:val="Основной текст Знак1"/>
    <w:aliases w:val="Основной текст Знак1 Знак Знак Знак1,Основной текст Знак Знак Знак Знак Знак1,Основной текст Знак Знак Знак1"/>
    <w:locked/>
    <w:rsid w:val="00BF02EA"/>
    <w:rPr>
      <w:rFonts w:ascii="Times New Roman" w:hAnsi="Times New Roman" w:cs="Times New Roman" w:hint="default"/>
      <w:spacing w:val="5"/>
      <w:shd w:val="clear" w:color="auto" w:fill="FFFFFF"/>
    </w:rPr>
  </w:style>
  <w:style w:type="table" w:customStyle="1" w:styleId="51">
    <w:name w:val="Сетка таблицы5"/>
    <w:basedOn w:val="a3"/>
    <w:next w:val="a5"/>
    <w:uiPriority w:val="59"/>
    <w:rsid w:val="0005023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3"/>
    <w:next w:val="a5"/>
    <w:uiPriority w:val="59"/>
    <w:rsid w:val="003938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4"/>
    <w:basedOn w:val="a1"/>
    <w:rsid w:val="00ED17FC"/>
    <w:pPr>
      <w:spacing w:line="298" w:lineRule="exact"/>
    </w:pPr>
    <w:rPr>
      <w:sz w:val="24"/>
      <w:szCs w:val="24"/>
    </w:rPr>
  </w:style>
  <w:style w:type="paragraph" w:customStyle="1" w:styleId="Style11">
    <w:name w:val="Style11"/>
    <w:basedOn w:val="a1"/>
    <w:rsid w:val="00ED17FC"/>
    <w:pPr>
      <w:spacing w:line="323" w:lineRule="exact"/>
      <w:jc w:val="center"/>
    </w:pPr>
    <w:rPr>
      <w:sz w:val="24"/>
      <w:szCs w:val="24"/>
    </w:rPr>
  </w:style>
  <w:style w:type="character" w:customStyle="1" w:styleId="FontStyle24">
    <w:name w:val="Font Style24"/>
    <w:rsid w:val="00ED17FC"/>
    <w:rPr>
      <w:rFonts w:ascii="Times New Roman" w:hAnsi="Times New Roman" w:cs="Times New Roman"/>
      <w:b/>
      <w:bCs/>
      <w:sz w:val="26"/>
      <w:szCs w:val="26"/>
    </w:rPr>
  </w:style>
  <w:style w:type="paragraph" w:styleId="af3">
    <w:name w:val="header"/>
    <w:basedOn w:val="a1"/>
    <w:link w:val="af4"/>
    <w:uiPriority w:val="99"/>
    <w:unhideWhenUsed/>
    <w:rsid w:val="008B40DE"/>
    <w:pPr>
      <w:tabs>
        <w:tab w:val="center" w:pos="4677"/>
        <w:tab w:val="right" w:pos="9355"/>
      </w:tabs>
    </w:pPr>
  </w:style>
  <w:style w:type="character" w:customStyle="1" w:styleId="af4">
    <w:name w:val="Верхний колонтитул Знак"/>
    <w:basedOn w:val="a2"/>
    <w:link w:val="af3"/>
    <w:uiPriority w:val="99"/>
    <w:rsid w:val="008B40DE"/>
  </w:style>
  <w:style w:type="paragraph" w:styleId="af5">
    <w:name w:val="footer"/>
    <w:basedOn w:val="a1"/>
    <w:link w:val="af6"/>
    <w:uiPriority w:val="99"/>
    <w:unhideWhenUsed/>
    <w:rsid w:val="008B40DE"/>
    <w:pPr>
      <w:tabs>
        <w:tab w:val="center" w:pos="4677"/>
        <w:tab w:val="right" w:pos="9355"/>
      </w:tabs>
    </w:pPr>
  </w:style>
  <w:style w:type="character" w:customStyle="1" w:styleId="af6">
    <w:name w:val="Нижний колонтитул Знак"/>
    <w:basedOn w:val="a2"/>
    <w:link w:val="af5"/>
    <w:uiPriority w:val="99"/>
    <w:rsid w:val="008B40DE"/>
  </w:style>
  <w:style w:type="paragraph" w:customStyle="1" w:styleId="16">
    <w:name w:val="Абзац списка1"/>
    <w:basedOn w:val="a1"/>
    <w:rsid w:val="006B5205"/>
    <w:pPr>
      <w:widowControl/>
      <w:autoSpaceDE/>
      <w:autoSpaceDN/>
      <w:adjustRightInd/>
      <w:ind w:left="720"/>
      <w:contextualSpacing/>
    </w:pPr>
    <w:rPr>
      <w:rFonts w:eastAsia="Calibri"/>
      <w:sz w:val="24"/>
      <w:szCs w:val="24"/>
    </w:rPr>
  </w:style>
  <w:style w:type="character" w:customStyle="1" w:styleId="a7">
    <w:name w:val="Текст выноски Знак"/>
    <w:basedOn w:val="a2"/>
    <w:link w:val="a6"/>
    <w:uiPriority w:val="99"/>
    <w:rsid w:val="00B54528"/>
    <w:rPr>
      <w:rFonts w:ascii="Tahoma" w:hAnsi="Tahoma" w:cs="Tahoma"/>
      <w:sz w:val="16"/>
      <w:szCs w:val="16"/>
    </w:rPr>
  </w:style>
  <w:style w:type="character" w:customStyle="1" w:styleId="20">
    <w:name w:val="Заголовок 2 Знак"/>
    <w:aliases w:val="Заголовок 2 Знак1 Знак2,Заголовок 2 Знак Знак Знак Знак1,Заголовок 2 Знак Знак Знак2, Знак Знак Знак1,Заголовок 2 Знак2 Знак Знак Знак2,Заголовок 2 Знак1 Знак Знак Знак Знак2, Знак Знак Знак Знак Знак Знак1,Знак Знак Знак2"/>
    <w:basedOn w:val="a2"/>
    <w:link w:val="2"/>
    <w:uiPriority w:val="1"/>
    <w:rsid w:val="001E29B2"/>
    <w:rPr>
      <w:rFonts w:ascii="Arial" w:hAnsi="Arial" w:cs="Arial"/>
      <w:b/>
      <w:bCs/>
      <w:i/>
      <w:iCs/>
      <w:sz w:val="28"/>
      <w:szCs w:val="28"/>
    </w:rPr>
  </w:style>
  <w:style w:type="numbering" w:customStyle="1" w:styleId="17">
    <w:name w:val="Нет списка1"/>
    <w:next w:val="a4"/>
    <w:semiHidden/>
    <w:unhideWhenUsed/>
    <w:rsid w:val="001E29B2"/>
  </w:style>
  <w:style w:type="character" w:styleId="af7">
    <w:name w:val="FollowedHyperlink"/>
    <w:uiPriority w:val="99"/>
    <w:unhideWhenUsed/>
    <w:rsid w:val="001E29B2"/>
    <w:rPr>
      <w:color w:val="800080"/>
      <w:u w:val="single"/>
    </w:rPr>
  </w:style>
  <w:style w:type="paragraph" w:customStyle="1" w:styleId="msonormal0">
    <w:name w:val="msonormal"/>
    <w:basedOn w:val="a1"/>
    <w:rsid w:val="001E29B2"/>
    <w:pPr>
      <w:widowControl/>
      <w:autoSpaceDE/>
      <w:autoSpaceDN/>
      <w:adjustRightInd/>
      <w:spacing w:before="100" w:beforeAutospacing="1" w:after="100" w:afterAutospacing="1"/>
    </w:pPr>
    <w:rPr>
      <w:sz w:val="24"/>
      <w:szCs w:val="24"/>
    </w:rPr>
  </w:style>
  <w:style w:type="paragraph" w:customStyle="1" w:styleId="p">
    <w:name w:val="p"/>
    <w:basedOn w:val="a1"/>
    <w:rsid w:val="001E29B2"/>
    <w:pPr>
      <w:widowControl/>
      <w:autoSpaceDE/>
      <w:autoSpaceDN/>
      <w:adjustRightInd/>
      <w:spacing w:before="100" w:beforeAutospacing="1" w:after="100" w:afterAutospacing="1"/>
    </w:pPr>
    <w:rPr>
      <w:rFonts w:ascii="Tahoma" w:hAnsi="Tahoma" w:cs="Tahoma"/>
      <w:color w:val="434343"/>
      <w:sz w:val="12"/>
      <w:szCs w:val="12"/>
    </w:rPr>
  </w:style>
  <w:style w:type="paragraph" w:customStyle="1" w:styleId="ConsPlusCell">
    <w:name w:val="ConsPlusCell"/>
    <w:rsid w:val="00143030"/>
    <w:pPr>
      <w:widowControl w:val="0"/>
      <w:autoSpaceDE w:val="0"/>
      <w:autoSpaceDN w:val="0"/>
      <w:adjustRightInd w:val="0"/>
    </w:pPr>
    <w:rPr>
      <w:rFonts w:ascii="Arial" w:hAnsi="Arial" w:cs="Arial"/>
    </w:rPr>
  </w:style>
  <w:style w:type="paragraph" w:customStyle="1" w:styleId="24">
    <w:name w:val="Абзац списка2"/>
    <w:basedOn w:val="a1"/>
    <w:rsid w:val="00A6526A"/>
    <w:pPr>
      <w:widowControl/>
      <w:autoSpaceDE/>
      <w:autoSpaceDN/>
      <w:adjustRightInd/>
      <w:spacing w:after="200" w:line="276" w:lineRule="auto"/>
      <w:ind w:left="720"/>
      <w:contextualSpacing/>
    </w:pPr>
    <w:rPr>
      <w:rFonts w:ascii="Calibri" w:hAnsi="Calibri"/>
      <w:sz w:val="22"/>
      <w:szCs w:val="22"/>
      <w:lang w:eastAsia="en-US"/>
    </w:rPr>
  </w:style>
  <w:style w:type="paragraph" w:customStyle="1" w:styleId="32">
    <w:name w:val="Абзац списка3"/>
    <w:basedOn w:val="a1"/>
    <w:rsid w:val="00F90613"/>
    <w:pPr>
      <w:widowControl/>
      <w:autoSpaceDE/>
      <w:autoSpaceDN/>
      <w:adjustRightInd/>
      <w:spacing w:after="200" w:line="276" w:lineRule="auto"/>
      <w:ind w:left="720"/>
      <w:contextualSpacing/>
    </w:pPr>
    <w:rPr>
      <w:rFonts w:ascii="Calibri" w:hAnsi="Calibri"/>
      <w:sz w:val="22"/>
      <w:szCs w:val="22"/>
      <w:lang w:eastAsia="en-US"/>
    </w:rPr>
  </w:style>
  <w:style w:type="paragraph" w:styleId="af8">
    <w:name w:val="footnote text"/>
    <w:basedOn w:val="a1"/>
    <w:link w:val="af9"/>
    <w:semiHidden/>
    <w:unhideWhenUsed/>
    <w:rsid w:val="000A6C42"/>
    <w:pPr>
      <w:widowControl/>
      <w:autoSpaceDE/>
      <w:autoSpaceDN/>
      <w:adjustRightInd/>
    </w:pPr>
    <w:rPr>
      <w:color w:val="000000"/>
    </w:rPr>
  </w:style>
  <w:style w:type="character" w:customStyle="1" w:styleId="af9">
    <w:name w:val="Текст сноски Знак"/>
    <w:basedOn w:val="a2"/>
    <w:link w:val="af8"/>
    <w:semiHidden/>
    <w:rsid w:val="000A6C42"/>
    <w:rPr>
      <w:color w:val="000000"/>
    </w:rPr>
  </w:style>
  <w:style w:type="paragraph" w:styleId="afa">
    <w:name w:val="annotation text"/>
    <w:basedOn w:val="a1"/>
    <w:link w:val="afb"/>
    <w:semiHidden/>
    <w:unhideWhenUsed/>
    <w:rsid w:val="000A6C42"/>
    <w:pPr>
      <w:widowControl/>
      <w:autoSpaceDE/>
      <w:autoSpaceDN/>
      <w:adjustRightInd/>
    </w:pPr>
    <w:rPr>
      <w:color w:val="000000"/>
    </w:rPr>
  </w:style>
  <w:style w:type="character" w:customStyle="1" w:styleId="afb">
    <w:name w:val="Текст примечания Знак"/>
    <w:basedOn w:val="a2"/>
    <w:link w:val="afa"/>
    <w:semiHidden/>
    <w:rsid w:val="000A6C42"/>
    <w:rPr>
      <w:color w:val="000000"/>
    </w:rPr>
  </w:style>
  <w:style w:type="paragraph" w:styleId="afc">
    <w:name w:val="endnote text"/>
    <w:basedOn w:val="a1"/>
    <w:link w:val="afd"/>
    <w:uiPriority w:val="99"/>
    <w:semiHidden/>
    <w:unhideWhenUsed/>
    <w:rsid w:val="000A6C42"/>
    <w:pPr>
      <w:widowControl/>
      <w:adjustRightInd/>
    </w:pPr>
  </w:style>
  <w:style w:type="character" w:customStyle="1" w:styleId="afd">
    <w:name w:val="Текст концевой сноски Знак"/>
    <w:basedOn w:val="a2"/>
    <w:link w:val="afc"/>
    <w:uiPriority w:val="99"/>
    <w:semiHidden/>
    <w:rsid w:val="000A6C42"/>
  </w:style>
  <w:style w:type="paragraph" w:styleId="afe">
    <w:name w:val="annotation subject"/>
    <w:basedOn w:val="afa"/>
    <w:next w:val="afa"/>
    <w:link w:val="aff"/>
    <w:semiHidden/>
    <w:unhideWhenUsed/>
    <w:rsid w:val="000A6C42"/>
    <w:rPr>
      <w:b/>
      <w:bCs/>
    </w:rPr>
  </w:style>
  <w:style w:type="character" w:customStyle="1" w:styleId="aff">
    <w:name w:val="Тема примечания Знак"/>
    <w:basedOn w:val="afb"/>
    <w:link w:val="afe"/>
    <w:semiHidden/>
    <w:rsid w:val="000A6C42"/>
    <w:rPr>
      <w:b/>
      <w:bCs/>
      <w:color w:val="000000"/>
    </w:rPr>
  </w:style>
  <w:style w:type="character" w:customStyle="1" w:styleId="130">
    <w:name w:val="Заголовок №1 (3)_"/>
    <w:basedOn w:val="a2"/>
    <w:link w:val="131"/>
    <w:uiPriority w:val="99"/>
    <w:locked/>
    <w:rsid w:val="000A6C42"/>
    <w:rPr>
      <w:rFonts w:ascii="Microsoft Sans Serif" w:hAnsi="Microsoft Sans Serif" w:cs="Microsoft Sans Serif"/>
      <w:sz w:val="16"/>
      <w:szCs w:val="16"/>
      <w:shd w:val="clear" w:color="auto" w:fill="FFFFFF"/>
    </w:rPr>
  </w:style>
  <w:style w:type="paragraph" w:customStyle="1" w:styleId="131">
    <w:name w:val="Заголовок №1 (3)"/>
    <w:basedOn w:val="a1"/>
    <w:link w:val="130"/>
    <w:uiPriority w:val="99"/>
    <w:rsid w:val="000A6C42"/>
    <w:pPr>
      <w:widowControl/>
      <w:shd w:val="clear" w:color="auto" w:fill="FFFFFF"/>
      <w:autoSpaceDE/>
      <w:autoSpaceDN/>
      <w:adjustRightInd/>
      <w:spacing w:after="240" w:line="182" w:lineRule="exact"/>
      <w:jc w:val="right"/>
      <w:outlineLvl w:val="0"/>
    </w:pPr>
    <w:rPr>
      <w:rFonts w:ascii="Microsoft Sans Serif" w:hAnsi="Microsoft Sans Serif" w:cs="Microsoft Sans Serif"/>
      <w:sz w:val="16"/>
      <w:szCs w:val="16"/>
    </w:rPr>
  </w:style>
  <w:style w:type="character" w:customStyle="1" w:styleId="43">
    <w:name w:val="Основной текст (43)_"/>
    <w:basedOn w:val="a2"/>
    <w:link w:val="430"/>
    <w:uiPriority w:val="99"/>
    <w:locked/>
    <w:rsid w:val="000A6C42"/>
    <w:rPr>
      <w:b/>
      <w:bCs/>
      <w:sz w:val="17"/>
      <w:szCs w:val="17"/>
      <w:shd w:val="clear" w:color="auto" w:fill="FFFFFF"/>
    </w:rPr>
  </w:style>
  <w:style w:type="paragraph" w:customStyle="1" w:styleId="430">
    <w:name w:val="Основной текст (43)"/>
    <w:basedOn w:val="a1"/>
    <w:link w:val="43"/>
    <w:uiPriority w:val="99"/>
    <w:rsid w:val="000A6C42"/>
    <w:pPr>
      <w:widowControl/>
      <w:shd w:val="clear" w:color="auto" w:fill="FFFFFF"/>
      <w:autoSpaceDE/>
      <w:autoSpaceDN/>
      <w:adjustRightInd/>
      <w:spacing w:before="300" w:line="240" w:lineRule="atLeast"/>
    </w:pPr>
    <w:rPr>
      <w:b/>
      <w:bCs/>
      <w:sz w:val="17"/>
      <w:szCs w:val="17"/>
    </w:rPr>
  </w:style>
  <w:style w:type="character" w:customStyle="1" w:styleId="33">
    <w:name w:val="Основной текст (3)_"/>
    <w:basedOn w:val="a2"/>
    <w:link w:val="310"/>
    <w:locked/>
    <w:rsid w:val="000A6C42"/>
    <w:rPr>
      <w:shd w:val="clear" w:color="auto" w:fill="FFFFFF"/>
    </w:rPr>
  </w:style>
  <w:style w:type="paragraph" w:customStyle="1" w:styleId="310">
    <w:name w:val="Основной текст (3)1"/>
    <w:basedOn w:val="a1"/>
    <w:link w:val="33"/>
    <w:uiPriority w:val="99"/>
    <w:rsid w:val="000A6C42"/>
    <w:pPr>
      <w:widowControl/>
      <w:shd w:val="clear" w:color="auto" w:fill="FFFFFF"/>
      <w:autoSpaceDE/>
      <w:autoSpaceDN/>
      <w:adjustRightInd/>
      <w:spacing w:line="240" w:lineRule="atLeast"/>
    </w:pPr>
  </w:style>
  <w:style w:type="character" w:customStyle="1" w:styleId="500">
    <w:name w:val="Основной текст (50)_"/>
    <w:basedOn w:val="a2"/>
    <w:link w:val="501"/>
    <w:uiPriority w:val="99"/>
    <w:locked/>
    <w:rsid w:val="000A6C42"/>
    <w:rPr>
      <w:rFonts w:ascii="Microsoft Sans Serif" w:hAnsi="Microsoft Sans Serif" w:cs="Microsoft Sans Serif"/>
      <w:sz w:val="16"/>
      <w:szCs w:val="16"/>
      <w:shd w:val="clear" w:color="auto" w:fill="FFFFFF"/>
    </w:rPr>
  </w:style>
  <w:style w:type="paragraph" w:customStyle="1" w:styleId="501">
    <w:name w:val="Основной текст (50)1"/>
    <w:basedOn w:val="a1"/>
    <w:link w:val="500"/>
    <w:uiPriority w:val="99"/>
    <w:rsid w:val="000A6C42"/>
    <w:pPr>
      <w:widowControl/>
      <w:shd w:val="clear" w:color="auto" w:fill="FFFFFF"/>
      <w:autoSpaceDE/>
      <w:autoSpaceDN/>
      <w:adjustRightInd/>
      <w:spacing w:after="660" w:line="240" w:lineRule="atLeast"/>
      <w:ind w:hanging="1160"/>
    </w:pPr>
    <w:rPr>
      <w:rFonts w:ascii="Microsoft Sans Serif" w:hAnsi="Microsoft Sans Serif" w:cs="Microsoft Sans Serif"/>
      <w:sz w:val="16"/>
      <w:szCs w:val="16"/>
    </w:rPr>
  </w:style>
  <w:style w:type="character" w:customStyle="1" w:styleId="45">
    <w:name w:val="Основной текст (45)_"/>
    <w:basedOn w:val="a2"/>
    <w:link w:val="450"/>
    <w:uiPriority w:val="99"/>
    <w:locked/>
    <w:rsid w:val="000A6C42"/>
    <w:rPr>
      <w:sz w:val="14"/>
      <w:szCs w:val="14"/>
      <w:shd w:val="clear" w:color="auto" w:fill="FFFFFF"/>
    </w:rPr>
  </w:style>
  <w:style w:type="paragraph" w:customStyle="1" w:styleId="450">
    <w:name w:val="Основной текст (45)"/>
    <w:basedOn w:val="a1"/>
    <w:link w:val="45"/>
    <w:uiPriority w:val="99"/>
    <w:rsid w:val="000A6C42"/>
    <w:pPr>
      <w:widowControl/>
      <w:shd w:val="clear" w:color="auto" w:fill="FFFFFF"/>
      <w:autoSpaceDE/>
      <w:autoSpaceDN/>
      <w:adjustRightInd/>
      <w:spacing w:after="60" w:line="240" w:lineRule="atLeast"/>
    </w:pPr>
    <w:rPr>
      <w:sz w:val="14"/>
      <w:szCs w:val="14"/>
    </w:rPr>
  </w:style>
  <w:style w:type="character" w:customStyle="1" w:styleId="34">
    <w:name w:val="Оглавление (3)_"/>
    <w:basedOn w:val="a2"/>
    <w:link w:val="35"/>
    <w:uiPriority w:val="99"/>
    <w:locked/>
    <w:rsid w:val="000A6C42"/>
    <w:rPr>
      <w:rFonts w:ascii="Microsoft Sans Serif" w:hAnsi="Microsoft Sans Serif" w:cs="Microsoft Sans Serif"/>
      <w:sz w:val="16"/>
      <w:szCs w:val="16"/>
      <w:shd w:val="clear" w:color="auto" w:fill="FFFFFF"/>
    </w:rPr>
  </w:style>
  <w:style w:type="paragraph" w:customStyle="1" w:styleId="35">
    <w:name w:val="Оглавление (3)"/>
    <w:basedOn w:val="a1"/>
    <w:link w:val="34"/>
    <w:uiPriority w:val="99"/>
    <w:rsid w:val="000A6C42"/>
    <w:pPr>
      <w:widowControl/>
      <w:shd w:val="clear" w:color="auto" w:fill="FFFFFF"/>
      <w:autoSpaceDE/>
      <w:autoSpaceDN/>
      <w:adjustRightInd/>
      <w:spacing w:line="216" w:lineRule="exact"/>
    </w:pPr>
    <w:rPr>
      <w:rFonts w:ascii="Microsoft Sans Serif" w:hAnsi="Microsoft Sans Serif" w:cs="Microsoft Sans Serif"/>
      <w:sz w:val="16"/>
      <w:szCs w:val="16"/>
    </w:rPr>
  </w:style>
  <w:style w:type="character" w:customStyle="1" w:styleId="42">
    <w:name w:val="Оглавление (4)_"/>
    <w:basedOn w:val="a2"/>
    <w:link w:val="44"/>
    <w:uiPriority w:val="99"/>
    <w:locked/>
    <w:rsid w:val="000A6C42"/>
    <w:rPr>
      <w:b/>
      <w:bCs/>
      <w:spacing w:val="10"/>
      <w:sz w:val="17"/>
      <w:szCs w:val="17"/>
      <w:shd w:val="clear" w:color="auto" w:fill="FFFFFF"/>
    </w:rPr>
  </w:style>
  <w:style w:type="paragraph" w:customStyle="1" w:styleId="44">
    <w:name w:val="Оглавление (4)"/>
    <w:basedOn w:val="a1"/>
    <w:link w:val="42"/>
    <w:uiPriority w:val="99"/>
    <w:rsid w:val="000A6C42"/>
    <w:pPr>
      <w:widowControl/>
      <w:shd w:val="clear" w:color="auto" w:fill="FFFFFF"/>
      <w:autoSpaceDE/>
      <w:autoSpaceDN/>
      <w:adjustRightInd/>
      <w:spacing w:line="216" w:lineRule="exact"/>
    </w:pPr>
    <w:rPr>
      <w:b/>
      <w:bCs/>
      <w:spacing w:val="10"/>
      <w:sz w:val="17"/>
      <w:szCs w:val="17"/>
    </w:rPr>
  </w:style>
  <w:style w:type="character" w:customStyle="1" w:styleId="46">
    <w:name w:val="Основной текст (46)_"/>
    <w:basedOn w:val="a2"/>
    <w:link w:val="460"/>
    <w:uiPriority w:val="99"/>
    <w:locked/>
    <w:rsid w:val="000A6C42"/>
    <w:rPr>
      <w:noProof/>
      <w:sz w:val="8"/>
      <w:szCs w:val="8"/>
      <w:shd w:val="clear" w:color="auto" w:fill="FFFFFF"/>
    </w:rPr>
  </w:style>
  <w:style w:type="paragraph" w:customStyle="1" w:styleId="460">
    <w:name w:val="Основной текст (46)"/>
    <w:basedOn w:val="a1"/>
    <w:link w:val="46"/>
    <w:uiPriority w:val="99"/>
    <w:rsid w:val="000A6C42"/>
    <w:pPr>
      <w:widowControl/>
      <w:shd w:val="clear" w:color="auto" w:fill="FFFFFF"/>
      <w:autoSpaceDE/>
      <w:autoSpaceDN/>
      <w:adjustRightInd/>
      <w:spacing w:before="180" w:line="240" w:lineRule="atLeast"/>
    </w:pPr>
    <w:rPr>
      <w:noProof/>
      <w:sz w:val="8"/>
      <w:szCs w:val="8"/>
    </w:rPr>
  </w:style>
  <w:style w:type="character" w:customStyle="1" w:styleId="52">
    <w:name w:val="Основной текст (52)_"/>
    <w:basedOn w:val="a2"/>
    <w:link w:val="520"/>
    <w:uiPriority w:val="99"/>
    <w:locked/>
    <w:rsid w:val="000A6C42"/>
    <w:rPr>
      <w:rFonts w:ascii="Microsoft Sans Serif" w:hAnsi="Microsoft Sans Serif" w:cs="Microsoft Sans Serif"/>
      <w:sz w:val="12"/>
      <w:szCs w:val="12"/>
      <w:shd w:val="clear" w:color="auto" w:fill="FFFFFF"/>
    </w:rPr>
  </w:style>
  <w:style w:type="paragraph" w:customStyle="1" w:styleId="520">
    <w:name w:val="Основной текст (52)"/>
    <w:basedOn w:val="a1"/>
    <w:link w:val="52"/>
    <w:uiPriority w:val="99"/>
    <w:rsid w:val="000A6C42"/>
    <w:pPr>
      <w:widowControl/>
      <w:shd w:val="clear" w:color="auto" w:fill="FFFFFF"/>
      <w:autoSpaceDE/>
      <w:autoSpaceDN/>
      <w:adjustRightInd/>
      <w:spacing w:line="240" w:lineRule="atLeast"/>
    </w:pPr>
    <w:rPr>
      <w:rFonts w:ascii="Microsoft Sans Serif" w:hAnsi="Microsoft Sans Serif" w:cs="Microsoft Sans Serif"/>
      <w:sz w:val="12"/>
      <w:szCs w:val="12"/>
    </w:rPr>
  </w:style>
  <w:style w:type="character" w:customStyle="1" w:styleId="49">
    <w:name w:val="Основной текст (49)_"/>
    <w:basedOn w:val="a2"/>
    <w:link w:val="490"/>
    <w:uiPriority w:val="99"/>
    <w:locked/>
    <w:rsid w:val="000A6C42"/>
    <w:rPr>
      <w:noProof/>
      <w:sz w:val="8"/>
      <w:szCs w:val="8"/>
      <w:shd w:val="clear" w:color="auto" w:fill="FFFFFF"/>
    </w:rPr>
  </w:style>
  <w:style w:type="paragraph" w:customStyle="1" w:styleId="490">
    <w:name w:val="Основной текст (49)"/>
    <w:basedOn w:val="a1"/>
    <w:link w:val="49"/>
    <w:uiPriority w:val="99"/>
    <w:rsid w:val="000A6C42"/>
    <w:pPr>
      <w:widowControl/>
      <w:shd w:val="clear" w:color="auto" w:fill="FFFFFF"/>
      <w:autoSpaceDE/>
      <w:autoSpaceDN/>
      <w:adjustRightInd/>
      <w:spacing w:line="240" w:lineRule="atLeast"/>
    </w:pPr>
    <w:rPr>
      <w:noProof/>
      <w:sz w:val="8"/>
      <w:szCs w:val="8"/>
    </w:rPr>
  </w:style>
  <w:style w:type="character" w:customStyle="1" w:styleId="53">
    <w:name w:val="Основной текст (53)_"/>
    <w:basedOn w:val="a2"/>
    <w:link w:val="530"/>
    <w:uiPriority w:val="99"/>
    <w:locked/>
    <w:rsid w:val="000A6C42"/>
    <w:rPr>
      <w:noProof/>
      <w:sz w:val="8"/>
      <w:szCs w:val="8"/>
      <w:shd w:val="clear" w:color="auto" w:fill="FFFFFF"/>
    </w:rPr>
  </w:style>
  <w:style w:type="paragraph" w:customStyle="1" w:styleId="530">
    <w:name w:val="Основной текст (53)"/>
    <w:basedOn w:val="a1"/>
    <w:link w:val="53"/>
    <w:uiPriority w:val="99"/>
    <w:rsid w:val="000A6C42"/>
    <w:pPr>
      <w:widowControl/>
      <w:shd w:val="clear" w:color="auto" w:fill="FFFFFF"/>
      <w:autoSpaceDE/>
      <w:autoSpaceDN/>
      <w:adjustRightInd/>
      <w:spacing w:line="240" w:lineRule="atLeast"/>
    </w:pPr>
    <w:rPr>
      <w:noProof/>
      <w:sz w:val="8"/>
      <w:szCs w:val="8"/>
    </w:rPr>
  </w:style>
  <w:style w:type="character" w:customStyle="1" w:styleId="47">
    <w:name w:val="Подпись к таблице (4)_"/>
    <w:basedOn w:val="a2"/>
    <w:link w:val="48"/>
    <w:uiPriority w:val="99"/>
    <w:locked/>
    <w:rsid w:val="000A6C42"/>
    <w:rPr>
      <w:rFonts w:ascii="Microsoft Sans Serif" w:hAnsi="Microsoft Sans Serif" w:cs="Microsoft Sans Serif"/>
      <w:sz w:val="12"/>
      <w:szCs w:val="12"/>
      <w:shd w:val="clear" w:color="auto" w:fill="FFFFFF"/>
    </w:rPr>
  </w:style>
  <w:style w:type="paragraph" w:customStyle="1" w:styleId="48">
    <w:name w:val="Подпись к таблице (4)"/>
    <w:basedOn w:val="a1"/>
    <w:link w:val="47"/>
    <w:uiPriority w:val="99"/>
    <w:rsid w:val="000A6C42"/>
    <w:pPr>
      <w:widowControl/>
      <w:shd w:val="clear" w:color="auto" w:fill="FFFFFF"/>
      <w:autoSpaceDE/>
      <w:autoSpaceDN/>
      <w:adjustRightInd/>
      <w:spacing w:line="240" w:lineRule="atLeast"/>
    </w:pPr>
    <w:rPr>
      <w:rFonts w:ascii="Microsoft Sans Serif" w:hAnsi="Microsoft Sans Serif" w:cs="Microsoft Sans Serif"/>
      <w:sz w:val="12"/>
      <w:szCs w:val="12"/>
    </w:rPr>
  </w:style>
  <w:style w:type="character" w:customStyle="1" w:styleId="ConsPlusNormal0">
    <w:name w:val="ConsPlusNormal Знак"/>
    <w:link w:val="ConsPlusNormal"/>
    <w:locked/>
    <w:rsid w:val="000A6C42"/>
    <w:rPr>
      <w:rFonts w:ascii="Calibri" w:hAnsi="Calibri" w:cs="Calibri"/>
      <w:sz w:val="22"/>
      <w:lang w:val="en-US" w:eastAsia="en-US"/>
    </w:rPr>
  </w:style>
  <w:style w:type="character" w:styleId="aff0">
    <w:name w:val="footnote reference"/>
    <w:basedOn w:val="a2"/>
    <w:semiHidden/>
    <w:unhideWhenUsed/>
    <w:rsid w:val="000A6C42"/>
    <w:rPr>
      <w:rFonts w:ascii="Times New Roman" w:hAnsi="Times New Roman" w:cs="Times New Roman" w:hint="default"/>
      <w:vertAlign w:val="superscript"/>
    </w:rPr>
  </w:style>
  <w:style w:type="character" w:styleId="aff1">
    <w:name w:val="annotation reference"/>
    <w:basedOn w:val="a2"/>
    <w:semiHidden/>
    <w:unhideWhenUsed/>
    <w:rsid w:val="000A6C42"/>
    <w:rPr>
      <w:rFonts w:ascii="Times New Roman" w:hAnsi="Times New Roman" w:cs="Times New Roman" w:hint="default"/>
      <w:sz w:val="16"/>
      <w:szCs w:val="16"/>
    </w:rPr>
  </w:style>
  <w:style w:type="character" w:styleId="aff2">
    <w:name w:val="endnote reference"/>
    <w:basedOn w:val="a2"/>
    <w:uiPriority w:val="99"/>
    <w:semiHidden/>
    <w:unhideWhenUsed/>
    <w:rsid w:val="000A6C42"/>
    <w:rPr>
      <w:rFonts w:ascii="Times New Roman" w:hAnsi="Times New Roman" w:cs="Times New Roman" w:hint="default"/>
      <w:vertAlign w:val="superscript"/>
    </w:rPr>
  </w:style>
  <w:style w:type="character" w:customStyle="1" w:styleId="13-1pt">
    <w:name w:val="Заголовок №1 (3) + Интервал -1 pt"/>
    <w:basedOn w:val="130"/>
    <w:uiPriority w:val="99"/>
    <w:rsid w:val="000A6C42"/>
    <w:rPr>
      <w:rFonts w:ascii="Microsoft Sans Serif" w:hAnsi="Microsoft Sans Serif" w:cs="Microsoft Sans Serif"/>
      <w:spacing w:val="-20"/>
      <w:sz w:val="16"/>
      <w:szCs w:val="16"/>
      <w:shd w:val="clear" w:color="auto" w:fill="FFFFFF"/>
    </w:rPr>
  </w:style>
  <w:style w:type="character" w:customStyle="1" w:styleId="430pt">
    <w:name w:val="Основной текст (43) + Интервал 0 pt"/>
    <w:basedOn w:val="43"/>
    <w:uiPriority w:val="99"/>
    <w:rsid w:val="000A6C42"/>
    <w:rPr>
      <w:b/>
      <w:bCs/>
      <w:spacing w:val="10"/>
      <w:sz w:val="17"/>
      <w:szCs w:val="17"/>
      <w:shd w:val="clear" w:color="auto" w:fill="FFFFFF"/>
    </w:rPr>
  </w:style>
  <w:style w:type="character" w:customStyle="1" w:styleId="133pt">
    <w:name w:val="Заголовок №1 (3) + Интервал 3 pt"/>
    <w:basedOn w:val="130"/>
    <w:uiPriority w:val="99"/>
    <w:rsid w:val="000A6C42"/>
    <w:rPr>
      <w:rFonts w:ascii="Microsoft Sans Serif" w:hAnsi="Microsoft Sans Serif" w:cs="Microsoft Sans Serif"/>
      <w:spacing w:val="60"/>
      <w:sz w:val="16"/>
      <w:szCs w:val="16"/>
      <w:shd w:val="clear" w:color="auto" w:fill="FFFFFF"/>
    </w:rPr>
  </w:style>
  <w:style w:type="character" w:customStyle="1" w:styleId="36">
    <w:name w:val="Основной текст (3)"/>
    <w:basedOn w:val="33"/>
    <w:rsid w:val="000A6C42"/>
    <w:rPr>
      <w:shd w:val="clear" w:color="auto" w:fill="FFFFFF"/>
    </w:rPr>
  </w:style>
  <w:style w:type="character" w:customStyle="1" w:styleId="502">
    <w:name w:val="Основной текст (50)"/>
    <w:basedOn w:val="500"/>
    <w:uiPriority w:val="99"/>
    <w:rsid w:val="000A6C42"/>
    <w:rPr>
      <w:rFonts w:ascii="Microsoft Sans Serif" w:hAnsi="Microsoft Sans Serif" w:cs="Microsoft Sans Serif"/>
      <w:sz w:val="16"/>
      <w:szCs w:val="16"/>
      <w:u w:val="single"/>
      <w:shd w:val="clear" w:color="auto" w:fill="FFFFFF"/>
    </w:rPr>
  </w:style>
  <w:style w:type="character" w:customStyle="1" w:styleId="507">
    <w:name w:val="Основной текст (50) + 7"/>
    <w:aliases w:val="5 pt,Основной текст (2) + 10"/>
    <w:basedOn w:val="500"/>
    <w:rsid w:val="000A6C42"/>
    <w:rPr>
      <w:rFonts w:ascii="Microsoft Sans Serif" w:hAnsi="Microsoft Sans Serif" w:cs="Microsoft Sans Serif"/>
      <w:sz w:val="15"/>
      <w:szCs w:val="15"/>
      <w:shd w:val="clear" w:color="auto" w:fill="FFFFFF"/>
    </w:rPr>
  </w:style>
  <w:style w:type="character" w:customStyle="1" w:styleId="50TimesNewRoman">
    <w:name w:val="Основной текст (50) + Times New Roman"/>
    <w:aliases w:val="8,5 pt2,Полужирный,Интервал 0 pt"/>
    <w:basedOn w:val="500"/>
    <w:uiPriority w:val="99"/>
    <w:rsid w:val="000A6C42"/>
    <w:rPr>
      <w:rFonts w:ascii="Times New Roman" w:hAnsi="Times New Roman" w:cs="Times New Roman"/>
      <w:b/>
      <w:bCs/>
      <w:spacing w:val="10"/>
      <w:sz w:val="17"/>
      <w:szCs w:val="17"/>
      <w:shd w:val="clear" w:color="auto" w:fill="FFFFFF"/>
    </w:rPr>
  </w:style>
  <w:style w:type="character" w:customStyle="1" w:styleId="506">
    <w:name w:val="Основной текст (50) + 6"/>
    <w:aliases w:val="5 pt1"/>
    <w:basedOn w:val="500"/>
    <w:uiPriority w:val="99"/>
    <w:rsid w:val="000A6C42"/>
    <w:rPr>
      <w:rFonts w:ascii="Microsoft Sans Serif" w:hAnsi="Microsoft Sans Serif" w:cs="Microsoft Sans Serif"/>
      <w:sz w:val="13"/>
      <w:szCs w:val="13"/>
      <w:shd w:val="clear" w:color="auto" w:fill="FFFFFF"/>
    </w:rPr>
  </w:style>
  <w:style w:type="paragraph" w:styleId="25">
    <w:name w:val="Body Text Indent 2"/>
    <w:basedOn w:val="a1"/>
    <w:link w:val="26"/>
    <w:unhideWhenUsed/>
    <w:rsid w:val="00E81321"/>
    <w:pPr>
      <w:spacing w:after="120" w:line="480" w:lineRule="auto"/>
      <w:ind w:left="283"/>
    </w:pPr>
  </w:style>
  <w:style w:type="character" w:customStyle="1" w:styleId="26">
    <w:name w:val="Основной текст с отступом 2 Знак"/>
    <w:basedOn w:val="a2"/>
    <w:link w:val="25"/>
    <w:rsid w:val="00E81321"/>
  </w:style>
  <w:style w:type="character" w:customStyle="1" w:styleId="40">
    <w:name w:val="Заголовок 4 Знак"/>
    <w:basedOn w:val="a2"/>
    <w:link w:val="4"/>
    <w:rsid w:val="00E81321"/>
    <w:rPr>
      <w:b/>
      <w:sz w:val="26"/>
    </w:rPr>
  </w:style>
  <w:style w:type="character" w:customStyle="1" w:styleId="60">
    <w:name w:val="Заголовок 6 Знак"/>
    <w:basedOn w:val="a2"/>
    <w:link w:val="6"/>
    <w:rsid w:val="00E81321"/>
    <w:rPr>
      <w:sz w:val="26"/>
    </w:rPr>
  </w:style>
  <w:style w:type="paragraph" w:styleId="37">
    <w:name w:val="Body Text 3"/>
    <w:basedOn w:val="a1"/>
    <w:link w:val="38"/>
    <w:unhideWhenUsed/>
    <w:rsid w:val="00640FA7"/>
    <w:pPr>
      <w:spacing w:after="120"/>
    </w:pPr>
    <w:rPr>
      <w:sz w:val="16"/>
      <w:szCs w:val="16"/>
    </w:rPr>
  </w:style>
  <w:style w:type="character" w:customStyle="1" w:styleId="38">
    <w:name w:val="Основной текст 3 Знак"/>
    <w:basedOn w:val="a2"/>
    <w:link w:val="37"/>
    <w:rsid w:val="00640FA7"/>
    <w:rPr>
      <w:sz w:val="16"/>
      <w:szCs w:val="16"/>
    </w:rPr>
  </w:style>
  <w:style w:type="paragraph" w:styleId="39">
    <w:name w:val="Body Text Indent 3"/>
    <w:basedOn w:val="a1"/>
    <w:link w:val="3a"/>
    <w:unhideWhenUsed/>
    <w:rsid w:val="00640FA7"/>
    <w:pPr>
      <w:widowControl/>
      <w:autoSpaceDE/>
      <w:autoSpaceDN/>
      <w:adjustRightInd/>
      <w:spacing w:after="120"/>
      <w:ind w:left="283"/>
    </w:pPr>
    <w:rPr>
      <w:sz w:val="16"/>
      <w:szCs w:val="16"/>
    </w:rPr>
  </w:style>
  <w:style w:type="character" w:customStyle="1" w:styleId="3a">
    <w:name w:val="Основной текст с отступом 3 Знак"/>
    <w:basedOn w:val="a2"/>
    <w:link w:val="39"/>
    <w:rsid w:val="00640FA7"/>
    <w:rPr>
      <w:sz w:val="16"/>
      <w:szCs w:val="16"/>
    </w:rPr>
  </w:style>
  <w:style w:type="character" w:customStyle="1" w:styleId="aff3">
    <w:name w:val="Основной текст_"/>
    <w:basedOn w:val="a2"/>
    <w:link w:val="27"/>
    <w:locked/>
    <w:rsid w:val="00640FA7"/>
    <w:rPr>
      <w:spacing w:val="10"/>
      <w:shd w:val="clear" w:color="auto" w:fill="FFFFFF"/>
    </w:rPr>
  </w:style>
  <w:style w:type="paragraph" w:customStyle="1" w:styleId="27">
    <w:name w:val="Основной текст2"/>
    <w:basedOn w:val="a1"/>
    <w:link w:val="aff3"/>
    <w:rsid w:val="00640FA7"/>
    <w:pPr>
      <w:shd w:val="clear" w:color="auto" w:fill="FFFFFF"/>
      <w:autoSpaceDE/>
      <w:autoSpaceDN/>
      <w:adjustRightInd/>
      <w:spacing w:after="300" w:line="324" w:lineRule="exact"/>
      <w:ind w:hanging="1740"/>
      <w:jc w:val="center"/>
    </w:pPr>
    <w:rPr>
      <w:spacing w:val="10"/>
    </w:rPr>
  </w:style>
  <w:style w:type="character" w:customStyle="1" w:styleId="apple-converted-space">
    <w:name w:val="apple-converted-space"/>
    <w:basedOn w:val="a2"/>
    <w:rsid w:val="00640FA7"/>
  </w:style>
  <w:style w:type="character" w:customStyle="1" w:styleId="aff4">
    <w:name w:val="Гипертекстовая ссылка"/>
    <w:basedOn w:val="a2"/>
    <w:uiPriority w:val="99"/>
    <w:rsid w:val="00640FA7"/>
    <w:rPr>
      <w:rFonts w:ascii="Times New Roman" w:hAnsi="Times New Roman" w:cs="Times New Roman" w:hint="default"/>
      <w:color w:val="106BBE"/>
    </w:rPr>
  </w:style>
  <w:style w:type="character" w:customStyle="1" w:styleId="2pt">
    <w:name w:val="Основной текст + Интервал 2 pt"/>
    <w:basedOn w:val="aff3"/>
    <w:rsid w:val="00987E25"/>
    <w:rPr>
      <w:rFonts w:ascii="Times New Roman" w:eastAsia="Times New Roman" w:hAnsi="Times New Roman" w:cs="Times New Roman"/>
      <w:b w:val="0"/>
      <w:bCs w:val="0"/>
      <w:i w:val="0"/>
      <w:iCs w:val="0"/>
      <w:smallCaps w:val="0"/>
      <w:strike w:val="0"/>
      <w:color w:val="000000"/>
      <w:spacing w:val="50"/>
      <w:w w:val="100"/>
      <w:position w:val="0"/>
      <w:sz w:val="22"/>
      <w:szCs w:val="22"/>
      <w:u w:val="none"/>
      <w:shd w:val="clear" w:color="auto" w:fill="FFFFFF"/>
      <w:lang w:val="ru-RU"/>
    </w:rPr>
  </w:style>
  <w:style w:type="paragraph" w:customStyle="1" w:styleId="ConsPlusNonformat">
    <w:name w:val="ConsPlusNonformat"/>
    <w:rsid w:val="005B79CC"/>
    <w:pPr>
      <w:widowControl w:val="0"/>
      <w:autoSpaceDE w:val="0"/>
      <w:autoSpaceDN w:val="0"/>
    </w:pPr>
    <w:rPr>
      <w:rFonts w:ascii="Courier New" w:hAnsi="Courier New" w:cs="Courier New"/>
    </w:rPr>
  </w:style>
  <w:style w:type="paragraph" w:customStyle="1" w:styleId="ConsPlusTitle">
    <w:name w:val="ConsPlusTitle"/>
    <w:rsid w:val="005B79CC"/>
    <w:pPr>
      <w:widowControl w:val="0"/>
      <w:autoSpaceDE w:val="0"/>
      <w:autoSpaceDN w:val="0"/>
    </w:pPr>
    <w:rPr>
      <w:rFonts w:ascii="Calibri" w:hAnsi="Calibri" w:cs="Calibri"/>
      <w:b/>
      <w:sz w:val="22"/>
    </w:rPr>
  </w:style>
  <w:style w:type="paragraph" w:customStyle="1" w:styleId="ConsPlusDocList">
    <w:name w:val="ConsPlusDocList"/>
    <w:uiPriority w:val="99"/>
    <w:rsid w:val="005B79CC"/>
    <w:pPr>
      <w:widowControl w:val="0"/>
      <w:autoSpaceDE w:val="0"/>
      <w:autoSpaceDN w:val="0"/>
    </w:pPr>
    <w:rPr>
      <w:rFonts w:ascii="Courier New" w:hAnsi="Courier New" w:cs="Courier New"/>
    </w:rPr>
  </w:style>
  <w:style w:type="paragraph" w:customStyle="1" w:styleId="ConsPlusTitlePage">
    <w:name w:val="ConsPlusTitlePage"/>
    <w:uiPriority w:val="99"/>
    <w:rsid w:val="005B79CC"/>
    <w:pPr>
      <w:widowControl w:val="0"/>
      <w:autoSpaceDE w:val="0"/>
      <w:autoSpaceDN w:val="0"/>
    </w:pPr>
    <w:rPr>
      <w:rFonts w:ascii="Tahoma" w:hAnsi="Tahoma" w:cs="Tahoma"/>
    </w:rPr>
  </w:style>
  <w:style w:type="paragraph" w:customStyle="1" w:styleId="ConsPlusJurTerm">
    <w:name w:val="ConsPlusJurTerm"/>
    <w:uiPriority w:val="99"/>
    <w:rsid w:val="005B79CC"/>
    <w:pPr>
      <w:widowControl w:val="0"/>
      <w:autoSpaceDE w:val="0"/>
      <w:autoSpaceDN w:val="0"/>
    </w:pPr>
    <w:rPr>
      <w:rFonts w:ascii="Tahoma" w:hAnsi="Tahoma" w:cs="Tahoma"/>
      <w:sz w:val="22"/>
    </w:rPr>
  </w:style>
  <w:style w:type="paragraph" w:customStyle="1" w:styleId="ConsPlusTextList">
    <w:name w:val="ConsPlusTextList"/>
    <w:uiPriority w:val="99"/>
    <w:rsid w:val="005B79CC"/>
    <w:pPr>
      <w:widowControl w:val="0"/>
      <w:autoSpaceDE w:val="0"/>
      <w:autoSpaceDN w:val="0"/>
    </w:pPr>
    <w:rPr>
      <w:rFonts w:ascii="Arial" w:hAnsi="Arial" w:cs="Arial"/>
    </w:rPr>
  </w:style>
  <w:style w:type="character" w:customStyle="1" w:styleId="70">
    <w:name w:val="Заголовок 7 Знак"/>
    <w:basedOn w:val="a2"/>
    <w:link w:val="7"/>
    <w:rsid w:val="009A3EBD"/>
    <w:rPr>
      <w:sz w:val="24"/>
      <w:szCs w:val="24"/>
    </w:rPr>
  </w:style>
  <w:style w:type="character" w:customStyle="1" w:styleId="80">
    <w:name w:val="Заголовок 8 Знак"/>
    <w:basedOn w:val="a2"/>
    <w:link w:val="8"/>
    <w:rsid w:val="009A3EBD"/>
    <w:rPr>
      <w:b/>
    </w:rPr>
  </w:style>
  <w:style w:type="character" w:customStyle="1" w:styleId="90">
    <w:name w:val="Заголовок 9 Знак"/>
    <w:basedOn w:val="a2"/>
    <w:link w:val="9"/>
    <w:rsid w:val="009A3EBD"/>
    <w:rPr>
      <w:rFonts w:ascii="Arial" w:hAnsi="Arial" w:cs="Arial"/>
      <w:sz w:val="22"/>
      <w:szCs w:val="22"/>
    </w:rPr>
  </w:style>
  <w:style w:type="character" w:customStyle="1" w:styleId="30">
    <w:name w:val="Заголовок 3 Знак"/>
    <w:basedOn w:val="a2"/>
    <w:link w:val="3"/>
    <w:uiPriority w:val="1"/>
    <w:rsid w:val="009A3EBD"/>
    <w:rPr>
      <w:sz w:val="28"/>
      <w:u w:val="single"/>
    </w:rPr>
  </w:style>
  <w:style w:type="character" w:customStyle="1" w:styleId="num">
    <w:name w:val="num"/>
    <w:basedOn w:val="a2"/>
    <w:rsid w:val="009A3EBD"/>
  </w:style>
  <w:style w:type="character" w:customStyle="1" w:styleId="230">
    <w:name w:val="Заголовок 2 Знак3"/>
    <w:aliases w:val="Заголовок 2 Знак1 Знак,Заголовок 2 Знак Знак Знак Знак,Заголовок 2 Знак Знак Знак1, Знак Знак Знак,Заголовок 2 Знак2 Знак Знак Знак1,Заголовок 2 Знак1 Знак Знак Знак Знак1, Знак Знак Знак Знак Знак Знак,Знак Знак Знак"/>
    <w:rsid w:val="009A3EBD"/>
    <w:rPr>
      <w:rFonts w:ascii="Times New Roman" w:eastAsia="Times New Roman" w:hAnsi="Times New Roman" w:cs="Times New Roman"/>
      <w:b/>
      <w:sz w:val="28"/>
      <w:szCs w:val="20"/>
      <w:lang w:eastAsia="ru-RU"/>
    </w:rPr>
  </w:style>
  <w:style w:type="character" w:customStyle="1" w:styleId="28">
    <w:name w:val="Основной текст с отступом Знак2"/>
    <w:aliases w:val="Основной текст без отступа Знак1,текст Знак1,Основной текст с отступом Знак Знак Знак,Основной текст без отступа Знак Знак,текст Знак Знак2,текст Знак Знак Знак,Body Text Indent Знак,Основной текст с отступом Знак1 Знак1"/>
    <w:rsid w:val="009A3EBD"/>
    <w:rPr>
      <w:rFonts w:ascii="Times New Roman" w:eastAsia="Times New Roman" w:hAnsi="Times New Roman" w:cs="Times New Roman"/>
      <w:b/>
      <w:sz w:val="30"/>
      <w:szCs w:val="20"/>
      <w:lang w:eastAsia="ru-RU"/>
    </w:rPr>
  </w:style>
  <w:style w:type="character" w:styleId="aff5">
    <w:name w:val="page number"/>
    <w:basedOn w:val="a2"/>
    <w:rsid w:val="009A3EBD"/>
  </w:style>
  <w:style w:type="paragraph" w:customStyle="1" w:styleId="110">
    <w:name w:val="заголовок 11"/>
    <w:basedOn w:val="a1"/>
    <w:next w:val="a1"/>
    <w:link w:val="111"/>
    <w:rsid w:val="009A3EBD"/>
    <w:pPr>
      <w:keepNext/>
      <w:widowControl/>
      <w:autoSpaceDE/>
      <w:autoSpaceDN/>
      <w:adjustRightInd/>
      <w:jc w:val="center"/>
    </w:pPr>
    <w:rPr>
      <w:sz w:val="24"/>
    </w:rPr>
  </w:style>
  <w:style w:type="paragraph" w:styleId="18">
    <w:name w:val="toc 1"/>
    <w:basedOn w:val="a1"/>
    <w:next w:val="a1"/>
    <w:autoRedefine/>
    <w:semiHidden/>
    <w:rsid w:val="009A3EBD"/>
    <w:pPr>
      <w:widowControl/>
      <w:tabs>
        <w:tab w:val="right" w:pos="10348"/>
      </w:tabs>
      <w:autoSpaceDE/>
      <w:autoSpaceDN/>
      <w:adjustRightInd/>
      <w:spacing w:before="120" w:after="120"/>
      <w:ind w:right="-55"/>
    </w:pPr>
    <w:rPr>
      <w:bCs/>
      <w:caps/>
      <w:noProof/>
      <w:sz w:val="22"/>
      <w:szCs w:val="22"/>
    </w:rPr>
  </w:style>
  <w:style w:type="paragraph" w:styleId="29">
    <w:name w:val="toc 2"/>
    <w:basedOn w:val="a1"/>
    <w:next w:val="a1"/>
    <w:autoRedefine/>
    <w:semiHidden/>
    <w:rsid w:val="009A3EBD"/>
    <w:pPr>
      <w:widowControl/>
      <w:tabs>
        <w:tab w:val="left" w:pos="10080"/>
      </w:tabs>
      <w:autoSpaceDE/>
      <w:autoSpaceDN/>
      <w:adjustRightInd/>
      <w:spacing w:before="120"/>
      <w:ind w:right="305"/>
    </w:pPr>
    <w:rPr>
      <w:smallCaps/>
      <w:noProof/>
      <w:sz w:val="24"/>
      <w:szCs w:val="28"/>
    </w:rPr>
  </w:style>
  <w:style w:type="paragraph" w:customStyle="1" w:styleId="ConsNonformat">
    <w:name w:val="ConsNonformat"/>
    <w:rsid w:val="009A3EBD"/>
    <w:pPr>
      <w:autoSpaceDE w:val="0"/>
      <w:autoSpaceDN w:val="0"/>
      <w:adjustRightInd w:val="0"/>
    </w:pPr>
    <w:rPr>
      <w:rFonts w:ascii="Consultant" w:hAnsi="Consultant" w:cs="Consultant"/>
    </w:rPr>
  </w:style>
  <w:style w:type="paragraph" w:styleId="aff6">
    <w:name w:val="Block Text"/>
    <w:basedOn w:val="a1"/>
    <w:rsid w:val="009A3EBD"/>
    <w:pPr>
      <w:widowControl/>
      <w:autoSpaceDE/>
      <w:autoSpaceDN/>
      <w:adjustRightInd/>
      <w:spacing w:before="111"/>
      <w:ind w:left="101" w:right="88" w:firstLine="9"/>
      <w:jc w:val="both"/>
    </w:pPr>
    <w:rPr>
      <w:snapToGrid w:val="0"/>
      <w:sz w:val="24"/>
    </w:rPr>
  </w:style>
  <w:style w:type="paragraph" w:customStyle="1" w:styleId="ConsCell">
    <w:name w:val="ConsCell"/>
    <w:rsid w:val="009A3EBD"/>
    <w:pPr>
      <w:widowControl w:val="0"/>
      <w:overflowPunct w:val="0"/>
      <w:autoSpaceDE w:val="0"/>
      <w:autoSpaceDN w:val="0"/>
      <w:adjustRightInd w:val="0"/>
      <w:textAlignment w:val="baseline"/>
    </w:pPr>
    <w:rPr>
      <w:rFonts w:ascii="Consultant" w:hAnsi="Consultant"/>
    </w:rPr>
  </w:style>
  <w:style w:type="paragraph" w:customStyle="1" w:styleId="ConsTitle">
    <w:name w:val="ConsTitle"/>
    <w:rsid w:val="009A3EBD"/>
    <w:pPr>
      <w:widowControl w:val="0"/>
      <w:numPr>
        <w:numId w:val="1"/>
      </w:numPr>
      <w:tabs>
        <w:tab w:val="clear" w:pos="360"/>
      </w:tabs>
      <w:autoSpaceDE w:val="0"/>
      <w:autoSpaceDN w:val="0"/>
      <w:ind w:left="0" w:firstLine="0"/>
    </w:pPr>
    <w:rPr>
      <w:rFonts w:ascii="Arial" w:hAnsi="Arial" w:cs="Arial"/>
      <w:b/>
      <w:bCs/>
      <w:sz w:val="16"/>
      <w:szCs w:val="16"/>
    </w:rPr>
  </w:style>
  <w:style w:type="paragraph" w:customStyle="1" w:styleId="a0">
    <w:name w:val="ОсновнойЗаголовок"/>
    <w:basedOn w:val="a1"/>
    <w:next w:val="a1"/>
    <w:rsid w:val="009A3EBD"/>
    <w:pPr>
      <w:widowControl/>
      <w:numPr>
        <w:ilvl w:val="1"/>
        <w:numId w:val="2"/>
      </w:numPr>
      <w:autoSpaceDE/>
      <w:autoSpaceDN/>
      <w:adjustRightInd/>
      <w:spacing w:line="360" w:lineRule="auto"/>
      <w:jc w:val="center"/>
    </w:pPr>
    <w:rPr>
      <w:b/>
      <w:caps/>
      <w:sz w:val="24"/>
      <w:szCs w:val="24"/>
    </w:rPr>
  </w:style>
  <w:style w:type="paragraph" w:customStyle="1" w:styleId="Char">
    <w:name w:val="ОсновнойПодЗаголовок Char"/>
    <w:basedOn w:val="a1"/>
    <w:next w:val="a1"/>
    <w:link w:val="CharChar"/>
    <w:autoRedefine/>
    <w:rsid w:val="009A3EBD"/>
    <w:pPr>
      <w:widowControl/>
      <w:tabs>
        <w:tab w:val="num" w:pos="142"/>
        <w:tab w:val="left" w:pos="1134"/>
        <w:tab w:val="left" w:pos="7371"/>
        <w:tab w:val="left" w:pos="9180"/>
      </w:tabs>
      <w:autoSpaceDE/>
      <w:autoSpaceDN/>
      <w:adjustRightInd/>
      <w:ind w:firstLine="66"/>
      <w:jc w:val="both"/>
    </w:pPr>
  </w:style>
  <w:style w:type="character" w:customStyle="1" w:styleId="CharChar">
    <w:name w:val="ОсновнойПодЗаголовок Char Char"/>
    <w:link w:val="Char"/>
    <w:rsid w:val="009A3EBD"/>
  </w:style>
  <w:style w:type="paragraph" w:customStyle="1" w:styleId="ConsNormal">
    <w:name w:val="ConsNormal"/>
    <w:rsid w:val="009A3EBD"/>
    <w:pPr>
      <w:widowControl w:val="0"/>
      <w:ind w:firstLine="720"/>
    </w:pPr>
    <w:rPr>
      <w:rFonts w:ascii="Arial" w:hAnsi="Arial"/>
      <w:snapToGrid w:val="0"/>
    </w:rPr>
  </w:style>
  <w:style w:type="character" w:customStyle="1" w:styleId="postbody">
    <w:name w:val="postbody"/>
    <w:basedOn w:val="a2"/>
    <w:rsid w:val="009A3EBD"/>
  </w:style>
  <w:style w:type="paragraph" w:customStyle="1" w:styleId="10">
    <w:name w:val="Знак Знак Знак1 Знак"/>
    <w:basedOn w:val="a1"/>
    <w:link w:val="19"/>
    <w:rsid w:val="009A3EBD"/>
    <w:pPr>
      <w:widowControl/>
      <w:numPr>
        <w:ilvl w:val="1"/>
        <w:numId w:val="3"/>
      </w:numPr>
      <w:tabs>
        <w:tab w:val="clear" w:pos="851"/>
      </w:tabs>
      <w:autoSpaceDE/>
      <w:autoSpaceDN/>
      <w:adjustRightInd/>
      <w:spacing w:before="100" w:beforeAutospacing="1" w:after="100" w:afterAutospacing="1"/>
      <w:ind w:left="0" w:firstLine="0"/>
    </w:pPr>
    <w:rPr>
      <w:rFonts w:ascii="Tahoma" w:hAnsi="Tahoma"/>
      <w:lang w:val="en-US" w:eastAsia="en-US"/>
    </w:rPr>
  </w:style>
  <w:style w:type="paragraph" w:customStyle="1" w:styleId="-">
    <w:name w:val="Контракт-пункт"/>
    <w:basedOn w:val="a1"/>
    <w:rsid w:val="009A3EBD"/>
    <w:pPr>
      <w:widowControl/>
      <w:numPr>
        <w:numId w:val="3"/>
      </w:numPr>
      <w:tabs>
        <w:tab w:val="clear" w:pos="567"/>
        <w:tab w:val="num" w:pos="851"/>
      </w:tabs>
      <w:autoSpaceDE/>
      <w:autoSpaceDN/>
      <w:adjustRightInd/>
      <w:ind w:left="851" w:hanging="851"/>
      <w:jc w:val="both"/>
    </w:pPr>
    <w:rPr>
      <w:sz w:val="24"/>
      <w:szCs w:val="24"/>
    </w:rPr>
  </w:style>
  <w:style w:type="paragraph" w:customStyle="1" w:styleId="-0">
    <w:name w:val="Контракт-раздел"/>
    <w:basedOn w:val="a1"/>
    <w:next w:val="-"/>
    <w:rsid w:val="009A3EBD"/>
    <w:pPr>
      <w:keepNext/>
      <w:widowControl/>
      <w:numPr>
        <w:ilvl w:val="2"/>
        <w:numId w:val="3"/>
      </w:numPr>
      <w:tabs>
        <w:tab w:val="clear" w:pos="851"/>
        <w:tab w:val="left" w:pos="540"/>
        <w:tab w:val="num" w:pos="567"/>
      </w:tabs>
      <w:suppressAutoHyphens/>
      <w:autoSpaceDE/>
      <w:autoSpaceDN/>
      <w:adjustRightInd/>
      <w:spacing w:before="360" w:after="120"/>
      <w:ind w:left="567" w:hanging="567"/>
      <w:jc w:val="center"/>
      <w:outlineLvl w:val="3"/>
    </w:pPr>
    <w:rPr>
      <w:b/>
      <w:bCs/>
      <w:caps/>
      <w:smallCaps/>
      <w:sz w:val="24"/>
      <w:szCs w:val="24"/>
    </w:rPr>
  </w:style>
  <w:style w:type="paragraph" w:customStyle="1" w:styleId="-1">
    <w:name w:val="Контракт-подпункт"/>
    <w:basedOn w:val="a1"/>
    <w:rsid w:val="009A3EBD"/>
    <w:pPr>
      <w:widowControl/>
      <w:numPr>
        <w:ilvl w:val="3"/>
        <w:numId w:val="3"/>
      </w:numPr>
      <w:tabs>
        <w:tab w:val="clear" w:pos="1418"/>
        <w:tab w:val="num" w:pos="851"/>
      </w:tabs>
      <w:autoSpaceDE/>
      <w:autoSpaceDN/>
      <w:adjustRightInd/>
      <w:ind w:left="851" w:hanging="851"/>
      <w:jc w:val="both"/>
    </w:pPr>
    <w:rPr>
      <w:sz w:val="24"/>
      <w:szCs w:val="24"/>
    </w:rPr>
  </w:style>
  <w:style w:type="paragraph" w:customStyle="1" w:styleId="-3">
    <w:name w:val="Контракт-подподпункт"/>
    <w:basedOn w:val="a1"/>
    <w:rsid w:val="009A3EBD"/>
    <w:pPr>
      <w:widowControl/>
      <w:tabs>
        <w:tab w:val="num" w:pos="1418"/>
      </w:tabs>
      <w:autoSpaceDE/>
      <w:autoSpaceDN/>
      <w:adjustRightInd/>
      <w:ind w:left="1418" w:hanging="567"/>
      <w:jc w:val="both"/>
    </w:pPr>
    <w:rPr>
      <w:sz w:val="24"/>
      <w:szCs w:val="24"/>
    </w:rPr>
  </w:style>
  <w:style w:type="paragraph" w:customStyle="1" w:styleId="aff7">
    <w:name w:val="Знак"/>
    <w:basedOn w:val="a1"/>
    <w:rsid w:val="009A3EBD"/>
    <w:pPr>
      <w:widowControl/>
      <w:autoSpaceDE/>
      <w:autoSpaceDN/>
      <w:adjustRightInd/>
      <w:spacing w:before="100" w:beforeAutospacing="1" w:after="100" w:afterAutospacing="1"/>
    </w:pPr>
    <w:rPr>
      <w:rFonts w:ascii="Tahoma" w:hAnsi="Tahoma"/>
      <w:lang w:val="en-US" w:eastAsia="en-US"/>
    </w:rPr>
  </w:style>
  <w:style w:type="paragraph" w:styleId="aff8">
    <w:name w:val="Subtitle"/>
    <w:basedOn w:val="a1"/>
    <w:link w:val="aff9"/>
    <w:qFormat/>
    <w:rsid w:val="009A3EBD"/>
    <w:pPr>
      <w:widowControl/>
      <w:autoSpaceDE/>
      <w:autoSpaceDN/>
      <w:adjustRightInd/>
      <w:jc w:val="center"/>
    </w:pPr>
    <w:rPr>
      <w:sz w:val="28"/>
    </w:rPr>
  </w:style>
  <w:style w:type="character" w:customStyle="1" w:styleId="aff9">
    <w:name w:val="Подзаголовок Знак"/>
    <w:basedOn w:val="a2"/>
    <w:link w:val="aff8"/>
    <w:rsid w:val="009A3EBD"/>
    <w:rPr>
      <w:sz w:val="28"/>
    </w:rPr>
  </w:style>
  <w:style w:type="paragraph" w:styleId="3b">
    <w:name w:val="toc 3"/>
    <w:basedOn w:val="a1"/>
    <w:next w:val="a1"/>
    <w:autoRedefine/>
    <w:semiHidden/>
    <w:rsid w:val="009A3EBD"/>
    <w:pPr>
      <w:widowControl/>
      <w:autoSpaceDE/>
      <w:autoSpaceDN/>
      <w:adjustRightInd/>
      <w:ind w:left="400"/>
    </w:pPr>
  </w:style>
  <w:style w:type="paragraph" w:customStyle="1" w:styleId="affa">
    <w:name w:val="Знак Знак Знак Знак"/>
    <w:basedOn w:val="a1"/>
    <w:rsid w:val="009A3EBD"/>
    <w:pPr>
      <w:widowControl/>
      <w:autoSpaceDE/>
      <w:autoSpaceDN/>
      <w:adjustRightInd/>
      <w:spacing w:before="100" w:beforeAutospacing="1" w:after="100" w:afterAutospacing="1"/>
    </w:pPr>
    <w:rPr>
      <w:rFonts w:ascii="Tahoma" w:hAnsi="Tahoma"/>
      <w:lang w:val="en-US" w:eastAsia="en-US"/>
    </w:rPr>
  </w:style>
  <w:style w:type="paragraph" w:customStyle="1" w:styleId="CharChar1CharChar1CharChar">
    <w:name w:val="Char Char Знак Знак1 Char Char1 Знак Знак Char Char"/>
    <w:basedOn w:val="a1"/>
    <w:rsid w:val="009A3EBD"/>
    <w:pPr>
      <w:widowControl/>
      <w:autoSpaceDE/>
      <w:autoSpaceDN/>
      <w:adjustRightInd/>
      <w:spacing w:before="100" w:beforeAutospacing="1" w:after="100" w:afterAutospacing="1"/>
    </w:pPr>
    <w:rPr>
      <w:rFonts w:ascii="Tahoma" w:hAnsi="Tahoma"/>
      <w:lang w:val="en-US" w:eastAsia="en-US"/>
    </w:rPr>
  </w:style>
  <w:style w:type="paragraph" w:styleId="affb">
    <w:name w:val="Plain Text"/>
    <w:basedOn w:val="a1"/>
    <w:link w:val="affc"/>
    <w:rsid w:val="009A3EBD"/>
    <w:pPr>
      <w:widowControl/>
      <w:autoSpaceDE/>
      <w:autoSpaceDN/>
      <w:adjustRightInd/>
    </w:pPr>
    <w:rPr>
      <w:rFonts w:ascii="Courier New" w:hAnsi="Courier New"/>
    </w:rPr>
  </w:style>
  <w:style w:type="character" w:customStyle="1" w:styleId="affc">
    <w:name w:val="Текст Знак"/>
    <w:basedOn w:val="a2"/>
    <w:link w:val="affb"/>
    <w:rsid w:val="009A3EBD"/>
    <w:rPr>
      <w:rFonts w:ascii="Courier New" w:hAnsi="Courier New"/>
    </w:rPr>
  </w:style>
  <w:style w:type="paragraph" w:customStyle="1" w:styleId="affd">
    <w:name w:val="Основной текст с отступом.Основной текст без отступа.текст"/>
    <w:basedOn w:val="a1"/>
    <w:rsid w:val="009A3EBD"/>
    <w:pPr>
      <w:widowControl/>
      <w:autoSpaceDE/>
      <w:autoSpaceDN/>
      <w:adjustRightInd/>
      <w:ind w:left="5387"/>
      <w:jc w:val="center"/>
    </w:pPr>
    <w:rPr>
      <w:b/>
      <w:sz w:val="30"/>
    </w:rPr>
  </w:style>
  <w:style w:type="paragraph" w:customStyle="1" w:styleId="affe">
    <w:name w:val="Знак Знак Знак Знак Знак Знак Знак Знак Знак Знак Знак Знак Знак"/>
    <w:basedOn w:val="a1"/>
    <w:rsid w:val="009A3EBD"/>
    <w:pPr>
      <w:widowControl/>
      <w:autoSpaceDE/>
      <w:autoSpaceDN/>
      <w:adjustRightInd/>
      <w:spacing w:before="100" w:beforeAutospacing="1" w:after="100" w:afterAutospacing="1"/>
    </w:pPr>
    <w:rPr>
      <w:rFonts w:ascii="Tahoma" w:hAnsi="Tahoma"/>
      <w:lang w:val="en-US" w:eastAsia="en-US"/>
    </w:rPr>
  </w:style>
  <w:style w:type="paragraph" w:customStyle="1" w:styleId="afff">
    <w:name w:val="Знак Знак Знак Знак Знак Знак Знак Знак Знак Знак"/>
    <w:basedOn w:val="a1"/>
    <w:rsid w:val="009A3EBD"/>
    <w:pPr>
      <w:widowControl/>
      <w:autoSpaceDE/>
      <w:autoSpaceDN/>
      <w:adjustRightInd/>
      <w:spacing w:before="100" w:beforeAutospacing="1" w:after="100" w:afterAutospacing="1"/>
    </w:pPr>
    <w:rPr>
      <w:rFonts w:ascii="Tahoma" w:hAnsi="Tahoma"/>
      <w:lang w:val="en-US" w:eastAsia="en-US"/>
    </w:rPr>
  </w:style>
  <w:style w:type="paragraph" w:customStyle="1" w:styleId="22122">
    <w:name w:val="Заголовок 2.Заголовок 2 Знак1.Заголовок 2 Знак Знак.Заголовок 2 Знак Знак Знак"/>
    <w:basedOn w:val="a1"/>
    <w:next w:val="a1"/>
    <w:rsid w:val="009A3EBD"/>
    <w:pPr>
      <w:keepNext/>
      <w:widowControl/>
      <w:autoSpaceDE/>
      <w:autoSpaceDN/>
      <w:adjustRightInd/>
      <w:jc w:val="center"/>
      <w:outlineLvl w:val="1"/>
    </w:pPr>
    <w:rPr>
      <w:b/>
      <w:sz w:val="28"/>
    </w:rPr>
  </w:style>
  <w:style w:type="character" w:customStyle="1" w:styleId="3c">
    <w:name w:val="Знак Знак3"/>
    <w:locked/>
    <w:rsid w:val="009A3EBD"/>
    <w:rPr>
      <w:lang w:val="ru-RU" w:eastAsia="ru-RU" w:bidi="ar-SA"/>
    </w:rPr>
  </w:style>
  <w:style w:type="character" w:customStyle="1" w:styleId="211">
    <w:name w:val="Заголовок 2 Знак1 Знак1"/>
    <w:aliases w:val="Заголовок 2 Знак Знак Знак Знак Знак1,Заголовок 2 Знак2 Знак Знак Знак,Заголовок 2 Знак1 Знак Знак Знак Знак,Заголовок 2 Знак1 Знак Знак Знак1"/>
    <w:rsid w:val="009A3EBD"/>
    <w:rPr>
      <w:b/>
      <w:sz w:val="28"/>
      <w:lang w:val="ru-RU" w:eastAsia="ru-RU" w:bidi="ar-SA"/>
    </w:rPr>
  </w:style>
  <w:style w:type="paragraph" w:customStyle="1" w:styleId="1a">
    <w:name w:val="Обычный1"/>
    <w:rsid w:val="009A3EBD"/>
    <w:pPr>
      <w:widowControl w:val="0"/>
      <w:ind w:firstLine="700"/>
    </w:pPr>
    <w:rPr>
      <w:rFonts w:ascii="Arial" w:hAnsi="Arial"/>
      <w:i/>
      <w:snapToGrid w:val="0"/>
      <w:sz w:val="24"/>
    </w:rPr>
  </w:style>
  <w:style w:type="paragraph" w:customStyle="1" w:styleId="afff0">
    <w:name w:val="Основной текст бул"/>
    <w:basedOn w:val="a1"/>
    <w:rsid w:val="009A3EBD"/>
    <w:pPr>
      <w:widowControl/>
      <w:tabs>
        <w:tab w:val="num" w:pos="1495"/>
      </w:tabs>
      <w:autoSpaceDE/>
      <w:autoSpaceDN/>
      <w:adjustRightInd/>
      <w:ind w:left="1495" w:hanging="360"/>
    </w:pPr>
    <w:rPr>
      <w:sz w:val="24"/>
      <w:lang w:val="en-GB"/>
    </w:rPr>
  </w:style>
  <w:style w:type="paragraph" w:customStyle="1" w:styleId="1b">
    <w:name w:val="Знак Знак Знак1 Знак Знак Знак Знак"/>
    <w:basedOn w:val="a1"/>
    <w:rsid w:val="009A3EBD"/>
    <w:pPr>
      <w:widowControl/>
      <w:autoSpaceDE/>
      <w:autoSpaceDN/>
      <w:adjustRightInd/>
      <w:spacing w:before="100" w:beforeAutospacing="1" w:after="100" w:afterAutospacing="1"/>
    </w:pPr>
    <w:rPr>
      <w:rFonts w:ascii="Tahoma" w:hAnsi="Tahoma"/>
      <w:lang w:val="en-US" w:eastAsia="en-US"/>
    </w:rPr>
  </w:style>
  <w:style w:type="paragraph" w:customStyle="1" w:styleId="210">
    <w:name w:val="Основной текст с отступом 21"/>
    <w:basedOn w:val="a1"/>
    <w:rsid w:val="009A3EBD"/>
    <w:pPr>
      <w:widowControl/>
      <w:overflowPunct w:val="0"/>
      <w:ind w:left="360"/>
      <w:jc w:val="both"/>
      <w:textAlignment w:val="baseline"/>
    </w:pPr>
    <w:rPr>
      <w:sz w:val="24"/>
    </w:rPr>
  </w:style>
  <w:style w:type="paragraph" w:customStyle="1" w:styleId="BodyTextIndent22">
    <w:name w:val="Body Text Indent 22"/>
    <w:basedOn w:val="a1"/>
    <w:rsid w:val="009A3EBD"/>
    <w:pPr>
      <w:widowControl/>
      <w:autoSpaceDE/>
      <w:autoSpaceDN/>
      <w:adjustRightInd/>
      <w:ind w:firstLine="567"/>
    </w:pPr>
    <w:rPr>
      <w:sz w:val="24"/>
    </w:rPr>
  </w:style>
  <w:style w:type="paragraph" w:customStyle="1" w:styleId="Aaoieeeieiioeooe1">
    <w:name w:val="Aa?oiee eieiioeooe1"/>
    <w:basedOn w:val="a1"/>
    <w:rsid w:val="009A3EBD"/>
    <w:pPr>
      <w:tabs>
        <w:tab w:val="center" w:pos="4153"/>
        <w:tab w:val="right" w:pos="8306"/>
      </w:tabs>
      <w:autoSpaceDE/>
      <w:autoSpaceDN/>
      <w:adjustRightInd/>
    </w:pPr>
  </w:style>
  <w:style w:type="paragraph" w:customStyle="1" w:styleId="1c">
    <w:name w:val="Знак Знак Знак1 Знак Знак Знак Знак Знак Знак Знак"/>
    <w:basedOn w:val="a1"/>
    <w:rsid w:val="009A3EBD"/>
    <w:pPr>
      <w:widowControl/>
      <w:autoSpaceDE/>
      <w:autoSpaceDN/>
      <w:adjustRightInd/>
      <w:spacing w:before="100" w:beforeAutospacing="1" w:after="100" w:afterAutospacing="1"/>
    </w:pPr>
    <w:rPr>
      <w:rFonts w:ascii="Tahoma" w:hAnsi="Tahoma"/>
      <w:lang w:val="en-US" w:eastAsia="en-US"/>
    </w:rPr>
  </w:style>
  <w:style w:type="paragraph" w:customStyle="1" w:styleId="auiue">
    <w:name w:val="au?iue"/>
    <w:rsid w:val="009A3EBD"/>
    <w:pPr>
      <w:widowControl w:val="0"/>
      <w:ind w:firstLine="709"/>
      <w:jc w:val="both"/>
    </w:pPr>
    <w:rPr>
      <w:rFonts w:ascii="Journal" w:hAnsi="Journal"/>
      <w:sz w:val="24"/>
    </w:rPr>
  </w:style>
  <w:style w:type="paragraph" w:customStyle="1" w:styleId="BodyText23">
    <w:name w:val="Body Text 23"/>
    <w:basedOn w:val="auiue"/>
    <w:rsid w:val="009A3EBD"/>
    <w:pPr>
      <w:spacing w:line="240" w:lineRule="atLeast"/>
      <w:ind w:firstLine="567"/>
    </w:pPr>
    <w:rPr>
      <w:rFonts w:ascii="Arial" w:hAnsi="Arial"/>
      <w:sz w:val="20"/>
    </w:rPr>
  </w:style>
  <w:style w:type="paragraph" w:customStyle="1" w:styleId="BodyText26">
    <w:name w:val="Body Text 26"/>
    <w:basedOn w:val="auiue"/>
    <w:rsid w:val="009A3EBD"/>
    <w:pPr>
      <w:ind w:firstLine="567"/>
    </w:pPr>
    <w:rPr>
      <w:rFonts w:ascii="Arial" w:hAnsi="Arial"/>
      <w:sz w:val="18"/>
    </w:rPr>
  </w:style>
  <w:style w:type="paragraph" w:customStyle="1" w:styleId="212">
    <w:name w:val="Основной текст 21"/>
    <w:basedOn w:val="auiue"/>
    <w:rsid w:val="009A3EBD"/>
    <w:pPr>
      <w:ind w:firstLine="567"/>
    </w:pPr>
    <w:rPr>
      <w:rFonts w:ascii="Times New Roman" w:hAnsi="Times New Roman"/>
    </w:rPr>
  </w:style>
  <w:style w:type="paragraph" w:customStyle="1" w:styleId="BodyText25">
    <w:name w:val="Body Text 25"/>
    <w:basedOn w:val="auiue"/>
    <w:rsid w:val="009A3EBD"/>
    <w:pPr>
      <w:tabs>
        <w:tab w:val="left" w:pos="0"/>
      </w:tabs>
      <w:spacing w:line="360" w:lineRule="auto"/>
      <w:ind w:firstLine="0"/>
    </w:pPr>
    <w:rPr>
      <w:rFonts w:ascii="Arial" w:hAnsi="Arial"/>
      <w:sz w:val="20"/>
    </w:rPr>
  </w:style>
  <w:style w:type="paragraph" w:customStyle="1" w:styleId="Iniiaiieoaeno">
    <w:name w:val="Iniiaiie oaeno"/>
    <w:basedOn w:val="a1"/>
    <w:rsid w:val="009A3EBD"/>
    <w:pPr>
      <w:autoSpaceDE/>
      <w:autoSpaceDN/>
      <w:adjustRightInd/>
      <w:spacing w:after="120"/>
      <w:ind w:firstLine="720"/>
    </w:pPr>
    <w:rPr>
      <w:rFonts w:ascii="Tms Rmn" w:hAnsi="Tms Rmn"/>
    </w:rPr>
  </w:style>
  <w:style w:type="paragraph" w:customStyle="1" w:styleId="Iauiue">
    <w:name w:val="Iau?iue"/>
    <w:rsid w:val="009A3EBD"/>
    <w:rPr>
      <w:rFonts w:ascii="Tms Rmn" w:hAnsi="Tms Rmn"/>
      <w:lang w:val="en-US"/>
    </w:rPr>
  </w:style>
  <w:style w:type="paragraph" w:customStyle="1" w:styleId="Iauiue3">
    <w:name w:val="Iau?iue3"/>
    <w:rsid w:val="009A3EBD"/>
    <w:pPr>
      <w:widowControl w:val="0"/>
      <w:ind w:firstLine="720"/>
    </w:pPr>
    <w:rPr>
      <w:rFonts w:ascii="Tms Rmn" w:hAnsi="Tms Rmn"/>
    </w:rPr>
  </w:style>
  <w:style w:type="paragraph" w:customStyle="1" w:styleId="caaieiaie1">
    <w:name w:val="caaieiaie 1"/>
    <w:basedOn w:val="Iauiue3"/>
    <w:next w:val="Iauiue3"/>
    <w:rsid w:val="009A3EBD"/>
    <w:pPr>
      <w:keepNext/>
      <w:spacing w:before="240" w:after="60"/>
    </w:pPr>
    <w:rPr>
      <w:rFonts w:ascii="Arial" w:hAnsi="Arial"/>
      <w:b/>
      <w:kern w:val="28"/>
      <w:sz w:val="28"/>
    </w:rPr>
  </w:style>
  <w:style w:type="paragraph" w:customStyle="1" w:styleId="Nienie2">
    <w:name w:val="Nienie 2"/>
    <w:basedOn w:val="Iauiue3"/>
    <w:rsid w:val="009A3EBD"/>
    <w:pPr>
      <w:ind w:left="566" w:hanging="283"/>
    </w:pPr>
  </w:style>
  <w:style w:type="paragraph" w:customStyle="1" w:styleId="afff1">
    <w:name w:val="бычный"/>
    <w:rsid w:val="009A3EBD"/>
    <w:pPr>
      <w:widowControl w:val="0"/>
      <w:ind w:firstLine="709"/>
      <w:jc w:val="both"/>
    </w:pPr>
    <w:rPr>
      <w:rFonts w:ascii="Journal" w:hAnsi="Journal"/>
      <w:sz w:val="24"/>
    </w:rPr>
  </w:style>
  <w:style w:type="character" w:customStyle="1" w:styleId="111">
    <w:name w:val="заголовок 11 Знак"/>
    <w:link w:val="110"/>
    <w:locked/>
    <w:rsid w:val="009A3EBD"/>
    <w:rPr>
      <w:sz w:val="24"/>
    </w:rPr>
  </w:style>
  <w:style w:type="paragraph" w:customStyle="1" w:styleId="3d">
    <w:name w:val="Знак3"/>
    <w:basedOn w:val="a1"/>
    <w:rsid w:val="009A3EBD"/>
    <w:pPr>
      <w:widowControl/>
      <w:autoSpaceDE/>
      <w:autoSpaceDN/>
      <w:adjustRightInd/>
      <w:spacing w:before="100" w:beforeAutospacing="1" w:after="100" w:afterAutospacing="1"/>
    </w:pPr>
    <w:rPr>
      <w:rFonts w:ascii="Tahoma" w:hAnsi="Tahoma"/>
      <w:lang w:val="en-US" w:eastAsia="en-US"/>
    </w:rPr>
  </w:style>
  <w:style w:type="character" w:customStyle="1" w:styleId="2a">
    <w:name w:val="Знак Знак2"/>
    <w:locked/>
    <w:rsid w:val="009A3EBD"/>
    <w:rPr>
      <w:sz w:val="32"/>
      <w:lang w:val="ru-RU" w:eastAsia="ru-RU" w:bidi="ar-SA"/>
    </w:rPr>
  </w:style>
  <w:style w:type="paragraph" w:styleId="afff2">
    <w:name w:val="caption"/>
    <w:basedOn w:val="a1"/>
    <w:next w:val="a1"/>
    <w:qFormat/>
    <w:rsid w:val="009A3EBD"/>
    <w:pPr>
      <w:keepNext/>
      <w:widowControl/>
      <w:autoSpaceDE/>
      <w:autoSpaceDN/>
      <w:adjustRightInd/>
      <w:ind w:firstLine="567"/>
      <w:jc w:val="both"/>
    </w:pPr>
    <w:rPr>
      <w:b/>
      <w:i/>
      <w:sz w:val="22"/>
    </w:rPr>
  </w:style>
  <w:style w:type="paragraph" w:customStyle="1" w:styleId="afff3">
    <w:name w:val="Просто текст"/>
    <w:basedOn w:val="a1"/>
    <w:rsid w:val="009A3EBD"/>
    <w:pPr>
      <w:widowControl/>
      <w:autoSpaceDE/>
      <w:autoSpaceDN/>
      <w:adjustRightInd/>
      <w:ind w:firstLine="567"/>
      <w:jc w:val="both"/>
    </w:pPr>
    <w:rPr>
      <w:rFonts w:ascii="GOST type B" w:hAnsi="GOST type B"/>
      <w:i/>
      <w:color w:val="000000"/>
      <w:sz w:val="24"/>
    </w:rPr>
  </w:style>
  <w:style w:type="paragraph" w:customStyle="1" w:styleId="1d">
    <w:name w:val="Знак1"/>
    <w:basedOn w:val="a1"/>
    <w:rsid w:val="009A3EBD"/>
    <w:pPr>
      <w:widowControl/>
      <w:autoSpaceDE/>
      <w:autoSpaceDN/>
      <w:adjustRightInd/>
      <w:spacing w:before="100" w:beforeAutospacing="1" w:after="100" w:afterAutospacing="1"/>
    </w:pPr>
    <w:rPr>
      <w:rFonts w:ascii="Tahoma" w:hAnsi="Tahoma"/>
      <w:lang w:val="en-US" w:eastAsia="en-US"/>
    </w:rPr>
  </w:style>
  <w:style w:type="paragraph" w:styleId="HTML">
    <w:name w:val="HTML Preformatted"/>
    <w:basedOn w:val="a1"/>
    <w:link w:val="HTML0"/>
    <w:rsid w:val="009A3EB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eastAsia="Courier New" w:hAnsi="Courier New" w:cs="Courier New"/>
      <w:color w:val="000000"/>
    </w:rPr>
  </w:style>
  <w:style w:type="character" w:customStyle="1" w:styleId="HTML0">
    <w:name w:val="Стандартный HTML Знак"/>
    <w:basedOn w:val="a2"/>
    <w:link w:val="HTML"/>
    <w:rsid w:val="009A3EBD"/>
    <w:rPr>
      <w:rFonts w:ascii="Courier New" w:eastAsia="Courier New" w:hAnsi="Courier New" w:cs="Courier New"/>
      <w:color w:val="000000"/>
    </w:rPr>
  </w:style>
  <w:style w:type="paragraph" w:customStyle="1" w:styleId="FR5">
    <w:name w:val="FR5"/>
    <w:rsid w:val="009A3EBD"/>
    <w:pPr>
      <w:ind w:left="40" w:firstLine="420"/>
      <w:jc w:val="both"/>
    </w:pPr>
    <w:rPr>
      <w:rFonts w:ascii="Arial" w:hAnsi="Arial"/>
      <w:sz w:val="24"/>
    </w:rPr>
  </w:style>
  <w:style w:type="paragraph" w:customStyle="1" w:styleId="xl24">
    <w:name w:val="xl24"/>
    <w:basedOn w:val="a1"/>
    <w:rsid w:val="009A3EB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ascii="Arial" w:hAnsi="Arial"/>
      <w:b/>
      <w:bCs/>
      <w:sz w:val="24"/>
      <w:szCs w:val="24"/>
    </w:rPr>
  </w:style>
  <w:style w:type="paragraph" w:customStyle="1" w:styleId="xl25">
    <w:name w:val="xl25"/>
    <w:basedOn w:val="a1"/>
    <w:rsid w:val="009A3EB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26">
    <w:name w:val="xl26"/>
    <w:basedOn w:val="a1"/>
    <w:rsid w:val="009A3EB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rFonts w:ascii="Arial" w:hAnsi="Arial"/>
      <w:b/>
      <w:bCs/>
      <w:sz w:val="24"/>
      <w:szCs w:val="24"/>
    </w:rPr>
  </w:style>
  <w:style w:type="paragraph" w:customStyle="1" w:styleId="xl27">
    <w:name w:val="xl27"/>
    <w:basedOn w:val="a1"/>
    <w:rsid w:val="009A3EBD"/>
    <w:pPr>
      <w:widowControl/>
      <w:pBdr>
        <w:top w:val="single" w:sz="4" w:space="0" w:color="auto"/>
        <w:left w:val="single" w:sz="4" w:space="0" w:color="auto"/>
        <w:bottom w:val="single" w:sz="4" w:space="0" w:color="auto"/>
      </w:pBdr>
      <w:autoSpaceDE/>
      <w:autoSpaceDN/>
      <w:adjustRightInd/>
      <w:spacing w:before="100" w:beforeAutospacing="1" w:after="100" w:afterAutospacing="1"/>
    </w:pPr>
    <w:rPr>
      <w:rFonts w:ascii="Arial" w:hAnsi="Arial"/>
      <w:b/>
      <w:bCs/>
      <w:sz w:val="24"/>
      <w:szCs w:val="24"/>
    </w:rPr>
  </w:style>
  <w:style w:type="paragraph" w:customStyle="1" w:styleId="xl28">
    <w:name w:val="xl28"/>
    <w:basedOn w:val="a1"/>
    <w:rsid w:val="009A3EBD"/>
    <w:pPr>
      <w:widowControl/>
      <w:pBdr>
        <w:top w:val="single" w:sz="4" w:space="0" w:color="auto"/>
        <w:bottom w:val="single" w:sz="4" w:space="0" w:color="auto"/>
      </w:pBdr>
      <w:autoSpaceDE/>
      <w:autoSpaceDN/>
      <w:adjustRightInd/>
      <w:spacing w:before="100" w:beforeAutospacing="1" w:after="100" w:afterAutospacing="1"/>
    </w:pPr>
    <w:rPr>
      <w:rFonts w:ascii="Arial" w:hAnsi="Arial"/>
      <w:b/>
      <w:bCs/>
      <w:sz w:val="24"/>
      <w:szCs w:val="24"/>
    </w:rPr>
  </w:style>
  <w:style w:type="paragraph" w:customStyle="1" w:styleId="xl29">
    <w:name w:val="xl29"/>
    <w:basedOn w:val="a1"/>
    <w:rsid w:val="009A3EB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Arial" w:hAnsi="Arial"/>
      <w:sz w:val="24"/>
      <w:szCs w:val="24"/>
    </w:rPr>
  </w:style>
  <w:style w:type="paragraph" w:customStyle="1" w:styleId="xl30">
    <w:name w:val="xl30"/>
    <w:basedOn w:val="a1"/>
    <w:rsid w:val="009A3EBD"/>
    <w:pPr>
      <w:widowControl/>
      <w:pBdr>
        <w:top w:val="single" w:sz="4" w:space="0" w:color="auto"/>
        <w:left w:val="single" w:sz="4" w:space="0" w:color="auto"/>
        <w:bottom w:val="single" w:sz="4" w:space="0" w:color="auto"/>
      </w:pBdr>
      <w:autoSpaceDE/>
      <w:autoSpaceDN/>
      <w:adjustRightInd/>
      <w:spacing w:before="100" w:beforeAutospacing="1" w:after="100" w:afterAutospacing="1"/>
      <w:textAlignment w:val="top"/>
    </w:pPr>
    <w:rPr>
      <w:rFonts w:ascii="Arial" w:hAnsi="Arial"/>
      <w:b/>
      <w:bCs/>
      <w:sz w:val="24"/>
      <w:szCs w:val="24"/>
    </w:rPr>
  </w:style>
  <w:style w:type="paragraph" w:customStyle="1" w:styleId="xl31">
    <w:name w:val="xl31"/>
    <w:basedOn w:val="a1"/>
    <w:rsid w:val="009A3EBD"/>
    <w:pPr>
      <w:widowControl/>
      <w:pBdr>
        <w:top w:val="single" w:sz="4" w:space="0" w:color="auto"/>
        <w:bottom w:val="single" w:sz="4" w:space="0" w:color="auto"/>
      </w:pBdr>
      <w:autoSpaceDE/>
      <w:autoSpaceDN/>
      <w:adjustRightInd/>
      <w:spacing w:before="100" w:beforeAutospacing="1" w:after="100" w:afterAutospacing="1"/>
      <w:textAlignment w:val="top"/>
    </w:pPr>
    <w:rPr>
      <w:rFonts w:ascii="Arial" w:hAnsi="Arial"/>
      <w:b/>
      <w:bCs/>
      <w:sz w:val="24"/>
      <w:szCs w:val="24"/>
    </w:rPr>
  </w:style>
  <w:style w:type="paragraph" w:customStyle="1" w:styleId="xl32">
    <w:name w:val="xl32"/>
    <w:basedOn w:val="a1"/>
    <w:rsid w:val="009A3EBD"/>
    <w:pPr>
      <w:widowControl/>
      <w:pBdr>
        <w:top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ascii="Arial" w:hAnsi="Arial"/>
      <w:b/>
      <w:bCs/>
      <w:sz w:val="24"/>
      <w:szCs w:val="24"/>
    </w:rPr>
  </w:style>
  <w:style w:type="paragraph" w:customStyle="1" w:styleId="xl33">
    <w:name w:val="xl33"/>
    <w:basedOn w:val="a1"/>
    <w:rsid w:val="009A3EBD"/>
    <w:pPr>
      <w:widowControl/>
      <w:pBdr>
        <w:top w:val="single" w:sz="4" w:space="0" w:color="auto"/>
        <w:bottom w:val="single" w:sz="4" w:space="0" w:color="auto"/>
      </w:pBdr>
      <w:autoSpaceDE/>
      <w:autoSpaceDN/>
      <w:adjustRightInd/>
      <w:spacing w:before="100" w:beforeAutospacing="1" w:after="100" w:afterAutospacing="1"/>
      <w:jc w:val="center"/>
      <w:textAlignment w:val="top"/>
    </w:pPr>
    <w:rPr>
      <w:rFonts w:ascii="Arial" w:hAnsi="Arial"/>
      <w:b/>
      <w:bCs/>
      <w:sz w:val="24"/>
      <w:szCs w:val="24"/>
    </w:rPr>
  </w:style>
  <w:style w:type="paragraph" w:customStyle="1" w:styleId="xl34">
    <w:name w:val="xl34"/>
    <w:basedOn w:val="a1"/>
    <w:rsid w:val="009A3EB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Arial" w:hAnsi="Arial"/>
      <w:b/>
      <w:bCs/>
      <w:sz w:val="24"/>
      <w:szCs w:val="24"/>
    </w:rPr>
  </w:style>
  <w:style w:type="paragraph" w:customStyle="1" w:styleId="xl35">
    <w:name w:val="xl35"/>
    <w:basedOn w:val="a1"/>
    <w:rsid w:val="009A3EB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textAlignment w:val="top"/>
    </w:pPr>
    <w:rPr>
      <w:rFonts w:ascii="Arial" w:hAnsi="Arial"/>
      <w:b/>
      <w:bCs/>
      <w:sz w:val="24"/>
      <w:szCs w:val="24"/>
    </w:rPr>
  </w:style>
  <w:style w:type="paragraph" w:customStyle="1" w:styleId="xl36">
    <w:name w:val="xl36"/>
    <w:basedOn w:val="a1"/>
    <w:rsid w:val="009A3EB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sz w:val="24"/>
      <w:szCs w:val="24"/>
    </w:rPr>
  </w:style>
  <w:style w:type="paragraph" w:styleId="1e">
    <w:name w:val="index 1"/>
    <w:basedOn w:val="a1"/>
    <w:next w:val="a1"/>
    <w:autoRedefine/>
    <w:semiHidden/>
    <w:rsid w:val="009A3EBD"/>
    <w:pPr>
      <w:widowControl/>
      <w:autoSpaceDE/>
      <w:autoSpaceDN/>
      <w:adjustRightInd/>
      <w:ind w:left="200" w:hanging="200"/>
    </w:pPr>
  </w:style>
  <w:style w:type="paragraph" w:styleId="2b">
    <w:name w:val="index 2"/>
    <w:basedOn w:val="a1"/>
    <w:next w:val="a1"/>
    <w:autoRedefine/>
    <w:semiHidden/>
    <w:rsid w:val="009A3EBD"/>
    <w:pPr>
      <w:widowControl/>
      <w:autoSpaceDE/>
      <w:autoSpaceDN/>
      <w:adjustRightInd/>
      <w:ind w:left="400" w:hanging="200"/>
    </w:pPr>
  </w:style>
  <w:style w:type="paragraph" w:styleId="3e">
    <w:name w:val="index 3"/>
    <w:basedOn w:val="a1"/>
    <w:next w:val="a1"/>
    <w:autoRedefine/>
    <w:semiHidden/>
    <w:rsid w:val="009A3EBD"/>
    <w:pPr>
      <w:widowControl/>
      <w:autoSpaceDE/>
      <w:autoSpaceDN/>
      <w:adjustRightInd/>
      <w:ind w:left="600" w:hanging="200"/>
    </w:pPr>
  </w:style>
  <w:style w:type="paragraph" w:styleId="4a">
    <w:name w:val="index 4"/>
    <w:basedOn w:val="a1"/>
    <w:next w:val="a1"/>
    <w:autoRedefine/>
    <w:semiHidden/>
    <w:rsid w:val="009A3EBD"/>
    <w:pPr>
      <w:widowControl/>
      <w:autoSpaceDE/>
      <w:autoSpaceDN/>
      <w:adjustRightInd/>
      <w:ind w:left="800" w:hanging="200"/>
    </w:pPr>
  </w:style>
  <w:style w:type="paragraph" w:styleId="54">
    <w:name w:val="index 5"/>
    <w:basedOn w:val="a1"/>
    <w:next w:val="a1"/>
    <w:autoRedefine/>
    <w:semiHidden/>
    <w:rsid w:val="009A3EBD"/>
    <w:pPr>
      <w:widowControl/>
      <w:autoSpaceDE/>
      <w:autoSpaceDN/>
      <w:adjustRightInd/>
      <w:ind w:left="1000" w:hanging="200"/>
    </w:pPr>
  </w:style>
  <w:style w:type="paragraph" w:styleId="62">
    <w:name w:val="index 6"/>
    <w:basedOn w:val="a1"/>
    <w:next w:val="a1"/>
    <w:autoRedefine/>
    <w:semiHidden/>
    <w:rsid w:val="009A3EBD"/>
    <w:pPr>
      <w:widowControl/>
      <w:autoSpaceDE/>
      <w:autoSpaceDN/>
      <w:adjustRightInd/>
      <w:ind w:left="1200" w:hanging="200"/>
    </w:pPr>
  </w:style>
  <w:style w:type="paragraph" w:styleId="71">
    <w:name w:val="index 7"/>
    <w:basedOn w:val="a1"/>
    <w:next w:val="a1"/>
    <w:autoRedefine/>
    <w:semiHidden/>
    <w:rsid w:val="009A3EBD"/>
    <w:pPr>
      <w:widowControl/>
      <w:autoSpaceDE/>
      <w:autoSpaceDN/>
      <w:adjustRightInd/>
      <w:ind w:left="1400" w:hanging="200"/>
    </w:pPr>
  </w:style>
  <w:style w:type="paragraph" w:styleId="81">
    <w:name w:val="index 8"/>
    <w:basedOn w:val="a1"/>
    <w:next w:val="a1"/>
    <w:autoRedefine/>
    <w:semiHidden/>
    <w:rsid w:val="009A3EBD"/>
    <w:pPr>
      <w:widowControl/>
      <w:autoSpaceDE/>
      <w:autoSpaceDN/>
      <w:adjustRightInd/>
      <w:ind w:left="1600" w:hanging="200"/>
    </w:pPr>
  </w:style>
  <w:style w:type="paragraph" w:styleId="91">
    <w:name w:val="index 9"/>
    <w:basedOn w:val="a1"/>
    <w:next w:val="a1"/>
    <w:autoRedefine/>
    <w:semiHidden/>
    <w:rsid w:val="009A3EBD"/>
    <w:pPr>
      <w:widowControl/>
      <w:autoSpaceDE/>
      <w:autoSpaceDN/>
      <w:adjustRightInd/>
      <w:ind w:left="1800" w:hanging="200"/>
    </w:pPr>
  </w:style>
  <w:style w:type="paragraph" w:styleId="afff4">
    <w:name w:val="index heading"/>
    <w:basedOn w:val="a1"/>
    <w:next w:val="1e"/>
    <w:semiHidden/>
    <w:rsid w:val="009A3EBD"/>
    <w:pPr>
      <w:widowControl/>
      <w:autoSpaceDE/>
      <w:autoSpaceDN/>
      <w:adjustRightInd/>
    </w:pPr>
  </w:style>
  <w:style w:type="paragraph" w:styleId="4b">
    <w:name w:val="toc 4"/>
    <w:basedOn w:val="a1"/>
    <w:next w:val="a1"/>
    <w:autoRedefine/>
    <w:semiHidden/>
    <w:rsid w:val="009A3EBD"/>
    <w:pPr>
      <w:widowControl/>
      <w:autoSpaceDE/>
      <w:autoSpaceDN/>
      <w:adjustRightInd/>
      <w:ind w:left="600"/>
    </w:pPr>
    <w:rPr>
      <w:sz w:val="18"/>
      <w:szCs w:val="18"/>
    </w:rPr>
  </w:style>
  <w:style w:type="paragraph" w:styleId="55">
    <w:name w:val="toc 5"/>
    <w:basedOn w:val="a1"/>
    <w:next w:val="a1"/>
    <w:autoRedefine/>
    <w:semiHidden/>
    <w:rsid w:val="009A3EBD"/>
    <w:pPr>
      <w:widowControl/>
      <w:autoSpaceDE/>
      <w:autoSpaceDN/>
      <w:adjustRightInd/>
      <w:ind w:left="800"/>
    </w:pPr>
    <w:rPr>
      <w:sz w:val="18"/>
      <w:szCs w:val="18"/>
    </w:rPr>
  </w:style>
  <w:style w:type="paragraph" w:styleId="63">
    <w:name w:val="toc 6"/>
    <w:basedOn w:val="a1"/>
    <w:next w:val="a1"/>
    <w:autoRedefine/>
    <w:semiHidden/>
    <w:rsid w:val="009A3EBD"/>
    <w:pPr>
      <w:widowControl/>
      <w:autoSpaceDE/>
      <w:autoSpaceDN/>
      <w:adjustRightInd/>
      <w:ind w:left="1000"/>
    </w:pPr>
    <w:rPr>
      <w:sz w:val="18"/>
      <w:szCs w:val="18"/>
    </w:rPr>
  </w:style>
  <w:style w:type="paragraph" w:styleId="72">
    <w:name w:val="toc 7"/>
    <w:basedOn w:val="a1"/>
    <w:next w:val="a1"/>
    <w:autoRedefine/>
    <w:semiHidden/>
    <w:rsid w:val="009A3EBD"/>
    <w:pPr>
      <w:widowControl/>
      <w:autoSpaceDE/>
      <w:autoSpaceDN/>
      <w:adjustRightInd/>
      <w:ind w:left="1200"/>
    </w:pPr>
    <w:rPr>
      <w:sz w:val="18"/>
      <w:szCs w:val="18"/>
    </w:rPr>
  </w:style>
  <w:style w:type="paragraph" w:styleId="82">
    <w:name w:val="toc 8"/>
    <w:basedOn w:val="a1"/>
    <w:next w:val="a1"/>
    <w:autoRedefine/>
    <w:semiHidden/>
    <w:rsid w:val="009A3EBD"/>
    <w:pPr>
      <w:widowControl/>
      <w:autoSpaceDE/>
      <w:autoSpaceDN/>
      <w:adjustRightInd/>
      <w:ind w:left="1400"/>
    </w:pPr>
    <w:rPr>
      <w:sz w:val="18"/>
      <w:szCs w:val="18"/>
    </w:rPr>
  </w:style>
  <w:style w:type="paragraph" w:styleId="92">
    <w:name w:val="toc 9"/>
    <w:basedOn w:val="a1"/>
    <w:next w:val="a1"/>
    <w:autoRedefine/>
    <w:semiHidden/>
    <w:rsid w:val="009A3EBD"/>
    <w:pPr>
      <w:widowControl/>
      <w:autoSpaceDE/>
      <w:autoSpaceDN/>
      <w:adjustRightInd/>
      <w:ind w:left="1600"/>
    </w:pPr>
    <w:rPr>
      <w:sz w:val="18"/>
      <w:szCs w:val="18"/>
    </w:rPr>
  </w:style>
  <w:style w:type="paragraph" w:styleId="afff5">
    <w:name w:val="Signature"/>
    <w:basedOn w:val="a1"/>
    <w:next w:val="a1"/>
    <w:link w:val="afff6"/>
    <w:rsid w:val="009A3EBD"/>
    <w:pPr>
      <w:keepNext/>
      <w:widowControl/>
      <w:autoSpaceDE/>
      <w:autoSpaceDN/>
      <w:adjustRightInd/>
      <w:spacing w:before="880" w:line="220" w:lineRule="atLeast"/>
    </w:pPr>
    <w:rPr>
      <w:rFonts w:ascii="Arial" w:hAnsi="Arial"/>
      <w:spacing w:val="-5"/>
      <w:lang w:val="en-US"/>
    </w:rPr>
  </w:style>
  <w:style w:type="character" w:customStyle="1" w:styleId="afff6">
    <w:name w:val="Подпись Знак"/>
    <w:basedOn w:val="a2"/>
    <w:link w:val="afff5"/>
    <w:rsid w:val="009A3EBD"/>
    <w:rPr>
      <w:rFonts w:ascii="Arial" w:hAnsi="Arial"/>
      <w:spacing w:val="-5"/>
      <w:lang w:val="en-US"/>
    </w:rPr>
  </w:style>
  <w:style w:type="paragraph" w:customStyle="1" w:styleId="afff7">
    <w:name w:val="Заголовок статьи"/>
    <w:basedOn w:val="a1"/>
    <w:next w:val="a1"/>
    <w:rsid w:val="009A3EBD"/>
    <w:pPr>
      <w:ind w:left="1612" w:hanging="892"/>
      <w:jc w:val="both"/>
    </w:pPr>
    <w:rPr>
      <w:rFonts w:ascii="Arial" w:hAnsi="Arial" w:cs="Arial"/>
    </w:rPr>
  </w:style>
  <w:style w:type="paragraph" w:customStyle="1" w:styleId="1f">
    <w:name w:val="Цитата1"/>
    <w:basedOn w:val="a1"/>
    <w:rsid w:val="009A3EBD"/>
    <w:pPr>
      <w:widowControl/>
      <w:overflowPunct w:val="0"/>
      <w:ind w:left="1134" w:right="567" w:firstLine="708"/>
      <w:jc w:val="both"/>
      <w:textAlignment w:val="baseline"/>
    </w:pPr>
    <w:rPr>
      <w:sz w:val="24"/>
    </w:rPr>
  </w:style>
  <w:style w:type="paragraph" w:customStyle="1" w:styleId="2c">
    <w:name w:val="Стиль2"/>
    <w:basedOn w:val="a1"/>
    <w:rsid w:val="009A3EBD"/>
    <w:pPr>
      <w:widowControl/>
      <w:autoSpaceDE/>
      <w:autoSpaceDN/>
      <w:adjustRightInd/>
    </w:pPr>
    <w:rPr>
      <w:b/>
      <w:bCs/>
      <w:caps/>
      <w:sz w:val="28"/>
    </w:rPr>
  </w:style>
  <w:style w:type="paragraph" w:styleId="afff8">
    <w:name w:val="List Number"/>
    <w:basedOn w:val="a1"/>
    <w:rsid w:val="009A3EBD"/>
    <w:pPr>
      <w:widowControl/>
      <w:autoSpaceDE/>
      <w:autoSpaceDN/>
      <w:adjustRightInd/>
      <w:spacing w:before="120"/>
      <w:jc w:val="both"/>
    </w:pPr>
    <w:rPr>
      <w:sz w:val="24"/>
    </w:rPr>
  </w:style>
  <w:style w:type="paragraph" w:customStyle="1" w:styleId="Normal">
    <w:name w:val="Normal Знак Знак"/>
    <w:rsid w:val="009A3EBD"/>
    <w:pPr>
      <w:widowControl w:val="0"/>
      <w:snapToGrid w:val="0"/>
    </w:pPr>
    <w:rPr>
      <w:sz w:val="24"/>
    </w:rPr>
  </w:style>
  <w:style w:type="paragraph" w:customStyle="1" w:styleId="-2">
    <w:name w:val="Отчет список- Знак"/>
    <w:basedOn w:val="a1"/>
    <w:rsid w:val="009A3EBD"/>
    <w:pPr>
      <w:widowControl/>
      <w:numPr>
        <w:numId w:val="4"/>
      </w:numPr>
      <w:autoSpaceDE/>
      <w:autoSpaceDN/>
      <w:adjustRightInd/>
      <w:spacing w:line="360" w:lineRule="auto"/>
      <w:jc w:val="both"/>
    </w:pPr>
    <w:rPr>
      <w:rFonts w:ascii="Courier New" w:eastAsia="Courier New" w:hAnsi="Courier New" w:cs="Courier New"/>
      <w:color w:val="000000"/>
      <w:spacing w:val="-3"/>
      <w:sz w:val="24"/>
      <w:szCs w:val="24"/>
    </w:rPr>
  </w:style>
  <w:style w:type="numbering" w:customStyle="1" w:styleId="a">
    <w:name w:val="Стиль маркированный"/>
    <w:basedOn w:val="a4"/>
    <w:rsid w:val="009A3EBD"/>
    <w:pPr>
      <w:numPr>
        <w:numId w:val="5"/>
      </w:numPr>
    </w:pPr>
  </w:style>
  <w:style w:type="paragraph" w:customStyle="1" w:styleId="Normal1">
    <w:name w:val="Normal1"/>
    <w:rsid w:val="009A3EBD"/>
    <w:rPr>
      <w:sz w:val="24"/>
    </w:rPr>
  </w:style>
  <w:style w:type="paragraph" w:customStyle="1" w:styleId="afff9">
    <w:name w:val="ОсновнойПодЗаголовок"/>
    <w:basedOn w:val="a1"/>
    <w:next w:val="a1"/>
    <w:link w:val="afffa"/>
    <w:autoRedefine/>
    <w:rsid w:val="009A3EBD"/>
    <w:pPr>
      <w:widowControl/>
      <w:tabs>
        <w:tab w:val="num" w:pos="1134"/>
        <w:tab w:val="num" w:pos="1506"/>
        <w:tab w:val="left" w:pos="2694"/>
        <w:tab w:val="left" w:pos="7371"/>
      </w:tabs>
      <w:autoSpaceDE/>
      <w:autoSpaceDN/>
      <w:adjustRightInd/>
      <w:ind w:left="1260" w:hanging="720"/>
      <w:jc w:val="both"/>
    </w:pPr>
    <w:rPr>
      <w:sz w:val="24"/>
      <w:szCs w:val="24"/>
    </w:rPr>
  </w:style>
  <w:style w:type="character" w:customStyle="1" w:styleId="afffa">
    <w:name w:val="ОсновнойПодЗаголовок Знак"/>
    <w:link w:val="afff9"/>
    <w:rsid w:val="009A3EBD"/>
    <w:rPr>
      <w:sz w:val="24"/>
      <w:szCs w:val="24"/>
    </w:rPr>
  </w:style>
  <w:style w:type="character" w:customStyle="1" w:styleId="213">
    <w:name w:val="Заголовок 2 Знак1 Знак Знак"/>
    <w:rsid w:val="009A3EBD"/>
    <w:rPr>
      <w:b/>
      <w:sz w:val="28"/>
      <w:lang w:val="ru-RU" w:eastAsia="ru-RU" w:bidi="ar-SA"/>
    </w:rPr>
  </w:style>
  <w:style w:type="paragraph" w:customStyle="1" w:styleId="xl22">
    <w:name w:val="xl22"/>
    <w:basedOn w:val="a1"/>
    <w:rsid w:val="009A3EBD"/>
    <w:pPr>
      <w:widowControl/>
      <w:pBdr>
        <w:left w:val="single" w:sz="4" w:space="18" w:color="auto"/>
        <w:bottom w:val="single" w:sz="4" w:space="0" w:color="auto"/>
        <w:right w:val="single" w:sz="4" w:space="0" w:color="auto"/>
      </w:pBdr>
      <w:autoSpaceDE/>
      <w:autoSpaceDN/>
      <w:adjustRightInd/>
      <w:spacing w:before="100" w:beforeAutospacing="1" w:after="100" w:afterAutospacing="1"/>
      <w:ind w:firstLineChars="200" w:firstLine="200"/>
      <w:textAlignment w:val="top"/>
    </w:pPr>
    <w:rPr>
      <w:sz w:val="22"/>
      <w:szCs w:val="22"/>
    </w:rPr>
  </w:style>
  <w:style w:type="paragraph" w:customStyle="1" w:styleId="xl23">
    <w:name w:val="xl23"/>
    <w:basedOn w:val="a1"/>
    <w:rsid w:val="009A3EBD"/>
    <w:pPr>
      <w:widowControl/>
      <w:pBdr>
        <w:bottom w:val="single" w:sz="4" w:space="0" w:color="auto"/>
        <w:right w:val="single" w:sz="4" w:space="0" w:color="auto"/>
      </w:pBdr>
      <w:autoSpaceDE/>
      <w:autoSpaceDN/>
      <w:adjustRightInd/>
      <w:spacing w:before="100" w:beforeAutospacing="1" w:after="100" w:afterAutospacing="1"/>
      <w:ind w:firstLineChars="200" w:firstLine="200"/>
      <w:textAlignment w:val="top"/>
    </w:pPr>
    <w:rPr>
      <w:sz w:val="22"/>
      <w:szCs w:val="22"/>
    </w:rPr>
  </w:style>
  <w:style w:type="paragraph" w:customStyle="1" w:styleId="xl37">
    <w:name w:val="xl37"/>
    <w:basedOn w:val="a1"/>
    <w:rsid w:val="009A3EB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textAlignment w:val="top"/>
    </w:pPr>
    <w:rPr>
      <w:sz w:val="22"/>
      <w:szCs w:val="22"/>
    </w:rPr>
  </w:style>
  <w:style w:type="paragraph" w:customStyle="1" w:styleId="xl38">
    <w:name w:val="xl38"/>
    <w:basedOn w:val="a1"/>
    <w:rsid w:val="009A3EBD"/>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sz w:val="22"/>
      <w:szCs w:val="22"/>
    </w:rPr>
  </w:style>
  <w:style w:type="paragraph" w:customStyle="1" w:styleId="xl39">
    <w:name w:val="xl39"/>
    <w:basedOn w:val="a1"/>
    <w:rsid w:val="009A3EBD"/>
    <w:pPr>
      <w:widowControl/>
      <w:pBdr>
        <w:top w:val="single" w:sz="4" w:space="0" w:color="auto"/>
        <w:bottom w:val="single" w:sz="4" w:space="0" w:color="auto"/>
      </w:pBdr>
      <w:autoSpaceDE/>
      <w:autoSpaceDN/>
      <w:adjustRightInd/>
      <w:spacing w:before="100" w:beforeAutospacing="1" w:after="100" w:afterAutospacing="1"/>
      <w:jc w:val="center"/>
      <w:textAlignment w:val="top"/>
    </w:pPr>
    <w:rPr>
      <w:sz w:val="22"/>
      <w:szCs w:val="22"/>
    </w:rPr>
  </w:style>
  <w:style w:type="paragraph" w:customStyle="1" w:styleId="xl40">
    <w:name w:val="xl40"/>
    <w:basedOn w:val="a1"/>
    <w:rsid w:val="009A3EBD"/>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sz w:val="22"/>
      <w:szCs w:val="22"/>
    </w:rPr>
  </w:style>
  <w:style w:type="paragraph" w:customStyle="1" w:styleId="xl41">
    <w:name w:val="xl41"/>
    <w:basedOn w:val="a1"/>
    <w:rsid w:val="009A3EBD"/>
    <w:pPr>
      <w:widowControl/>
      <w:pBdr>
        <w:top w:val="single" w:sz="4" w:space="0" w:color="auto"/>
        <w:bottom w:val="single" w:sz="4" w:space="0" w:color="auto"/>
      </w:pBdr>
      <w:autoSpaceDE/>
      <w:autoSpaceDN/>
      <w:adjustRightInd/>
      <w:spacing w:before="100" w:beforeAutospacing="1" w:after="100" w:afterAutospacing="1"/>
      <w:textAlignment w:val="top"/>
    </w:pPr>
    <w:rPr>
      <w:b/>
      <w:bCs/>
      <w:sz w:val="22"/>
      <w:szCs w:val="22"/>
    </w:rPr>
  </w:style>
  <w:style w:type="paragraph" w:customStyle="1" w:styleId="xl42">
    <w:name w:val="xl42"/>
    <w:basedOn w:val="a1"/>
    <w:rsid w:val="009A3EB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textAlignment w:val="top"/>
    </w:pPr>
    <w:rPr>
      <w:b/>
      <w:bCs/>
      <w:sz w:val="22"/>
      <w:szCs w:val="22"/>
    </w:rPr>
  </w:style>
  <w:style w:type="paragraph" w:customStyle="1" w:styleId="xl43">
    <w:name w:val="xl43"/>
    <w:basedOn w:val="a1"/>
    <w:rsid w:val="009A3EB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b/>
      <w:bCs/>
      <w:sz w:val="22"/>
      <w:szCs w:val="22"/>
    </w:rPr>
  </w:style>
  <w:style w:type="paragraph" w:customStyle="1" w:styleId="xl44">
    <w:name w:val="xl44"/>
    <w:basedOn w:val="a1"/>
    <w:rsid w:val="009A3EBD"/>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b/>
      <w:bCs/>
      <w:sz w:val="22"/>
      <w:szCs w:val="22"/>
    </w:rPr>
  </w:style>
  <w:style w:type="paragraph" w:customStyle="1" w:styleId="xl45">
    <w:name w:val="xl45"/>
    <w:basedOn w:val="a1"/>
    <w:rsid w:val="009A3EBD"/>
    <w:pPr>
      <w:widowControl/>
      <w:pBdr>
        <w:top w:val="single" w:sz="4" w:space="0" w:color="auto"/>
        <w:bottom w:val="single" w:sz="4" w:space="0" w:color="auto"/>
      </w:pBdr>
      <w:autoSpaceDE/>
      <w:autoSpaceDN/>
      <w:adjustRightInd/>
      <w:spacing w:before="100" w:beforeAutospacing="1" w:after="100" w:afterAutospacing="1"/>
      <w:jc w:val="center"/>
      <w:textAlignment w:val="top"/>
    </w:pPr>
    <w:rPr>
      <w:b/>
      <w:bCs/>
      <w:sz w:val="22"/>
      <w:szCs w:val="22"/>
    </w:rPr>
  </w:style>
  <w:style w:type="paragraph" w:customStyle="1" w:styleId="xl46">
    <w:name w:val="xl46"/>
    <w:basedOn w:val="a1"/>
    <w:rsid w:val="009A3EBD"/>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b/>
      <w:bCs/>
      <w:sz w:val="22"/>
      <w:szCs w:val="22"/>
    </w:rPr>
  </w:style>
  <w:style w:type="paragraph" w:customStyle="1" w:styleId="xl47">
    <w:name w:val="xl47"/>
    <w:basedOn w:val="a1"/>
    <w:rsid w:val="009A3EB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48">
    <w:name w:val="xl48"/>
    <w:basedOn w:val="a1"/>
    <w:rsid w:val="009A3EBD"/>
    <w:pPr>
      <w:widowControl/>
      <w:pBdr>
        <w:top w:val="single" w:sz="4" w:space="0" w:color="auto"/>
        <w:bottom w:val="single" w:sz="4" w:space="0" w:color="auto"/>
      </w:pBdr>
      <w:autoSpaceDE/>
      <w:autoSpaceDN/>
      <w:adjustRightInd/>
      <w:spacing w:before="100" w:beforeAutospacing="1" w:after="100" w:afterAutospacing="1"/>
    </w:pPr>
    <w:rPr>
      <w:b/>
      <w:bCs/>
      <w:sz w:val="24"/>
      <w:szCs w:val="24"/>
    </w:rPr>
  </w:style>
  <w:style w:type="paragraph" w:customStyle="1" w:styleId="xl49">
    <w:name w:val="xl49"/>
    <w:basedOn w:val="a1"/>
    <w:rsid w:val="009A3EB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50">
    <w:name w:val="xl50"/>
    <w:basedOn w:val="a1"/>
    <w:rsid w:val="009A3EBD"/>
    <w:pPr>
      <w:widowControl/>
      <w:pBdr>
        <w:top w:val="single" w:sz="4" w:space="0" w:color="auto"/>
        <w:left w:val="single" w:sz="4" w:space="0" w:color="auto"/>
        <w:bottom w:val="single" w:sz="4" w:space="0" w:color="auto"/>
      </w:pBdr>
      <w:autoSpaceDE/>
      <w:autoSpaceDN/>
      <w:adjustRightInd/>
      <w:spacing w:before="100" w:beforeAutospacing="1" w:after="100" w:afterAutospacing="1"/>
    </w:pPr>
    <w:rPr>
      <w:sz w:val="24"/>
      <w:szCs w:val="24"/>
    </w:rPr>
  </w:style>
  <w:style w:type="paragraph" w:customStyle="1" w:styleId="xl51">
    <w:name w:val="xl51"/>
    <w:basedOn w:val="a1"/>
    <w:rsid w:val="009A3EBD"/>
    <w:pPr>
      <w:widowControl/>
      <w:pBdr>
        <w:top w:val="single" w:sz="4" w:space="0" w:color="auto"/>
        <w:bottom w:val="single" w:sz="4" w:space="0" w:color="auto"/>
      </w:pBdr>
      <w:autoSpaceDE/>
      <w:autoSpaceDN/>
      <w:adjustRightInd/>
      <w:spacing w:before="100" w:beforeAutospacing="1" w:after="100" w:afterAutospacing="1"/>
    </w:pPr>
    <w:rPr>
      <w:sz w:val="24"/>
      <w:szCs w:val="24"/>
    </w:rPr>
  </w:style>
  <w:style w:type="paragraph" w:customStyle="1" w:styleId="xl52">
    <w:name w:val="xl52"/>
    <w:basedOn w:val="a1"/>
    <w:rsid w:val="009A3EBD"/>
    <w:pPr>
      <w:widowControl/>
      <w:pBdr>
        <w:top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53">
    <w:name w:val="xl53"/>
    <w:basedOn w:val="a1"/>
    <w:rsid w:val="009A3EB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sz w:val="24"/>
      <w:szCs w:val="24"/>
    </w:rPr>
  </w:style>
  <w:style w:type="paragraph" w:customStyle="1" w:styleId="xl54">
    <w:name w:val="xl54"/>
    <w:basedOn w:val="a1"/>
    <w:rsid w:val="009A3EBD"/>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b/>
      <w:bCs/>
      <w:sz w:val="24"/>
      <w:szCs w:val="24"/>
    </w:rPr>
  </w:style>
  <w:style w:type="paragraph" w:customStyle="1" w:styleId="xl55">
    <w:name w:val="xl55"/>
    <w:basedOn w:val="a1"/>
    <w:rsid w:val="009A3EBD"/>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sz w:val="24"/>
      <w:szCs w:val="24"/>
    </w:rPr>
  </w:style>
  <w:style w:type="paragraph" w:customStyle="1" w:styleId="xl56">
    <w:name w:val="xl56"/>
    <w:basedOn w:val="a1"/>
    <w:rsid w:val="009A3EBD"/>
    <w:pPr>
      <w:widowControl/>
      <w:pBdr>
        <w:top w:val="single" w:sz="4" w:space="0" w:color="auto"/>
        <w:left w:val="single" w:sz="4" w:space="0" w:color="auto"/>
      </w:pBdr>
      <w:autoSpaceDE/>
      <w:autoSpaceDN/>
      <w:adjustRightInd/>
      <w:spacing w:before="100" w:beforeAutospacing="1" w:after="100" w:afterAutospacing="1"/>
      <w:jc w:val="center"/>
      <w:textAlignment w:val="center"/>
    </w:pPr>
    <w:rPr>
      <w:b/>
      <w:bCs/>
      <w:sz w:val="24"/>
      <w:szCs w:val="24"/>
    </w:rPr>
  </w:style>
  <w:style w:type="paragraph" w:customStyle="1" w:styleId="xl57">
    <w:name w:val="xl57"/>
    <w:basedOn w:val="a1"/>
    <w:rsid w:val="009A3EBD"/>
    <w:pPr>
      <w:widowControl/>
      <w:pBdr>
        <w:top w:val="single" w:sz="4" w:space="0" w:color="auto"/>
      </w:pBdr>
      <w:autoSpaceDE/>
      <w:autoSpaceDN/>
      <w:adjustRightInd/>
      <w:spacing w:before="100" w:beforeAutospacing="1" w:after="100" w:afterAutospacing="1"/>
      <w:jc w:val="center"/>
      <w:textAlignment w:val="center"/>
    </w:pPr>
    <w:rPr>
      <w:b/>
      <w:bCs/>
      <w:sz w:val="24"/>
      <w:szCs w:val="24"/>
    </w:rPr>
  </w:style>
  <w:style w:type="paragraph" w:customStyle="1" w:styleId="xl58">
    <w:name w:val="xl58"/>
    <w:basedOn w:val="a1"/>
    <w:rsid w:val="009A3EBD"/>
    <w:pPr>
      <w:widowControl/>
      <w:pBdr>
        <w:top w:val="single" w:sz="4" w:space="0" w:color="auto"/>
        <w:right w:val="single" w:sz="4" w:space="0" w:color="auto"/>
      </w:pBdr>
      <w:autoSpaceDE/>
      <w:autoSpaceDN/>
      <w:adjustRightInd/>
      <w:spacing w:before="100" w:beforeAutospacing="1" w:after="100" w:afterAutospacing="1"/>
      <w:jc w:val="center"/>
      <w:textAlignment w:val="center"/>
    </w:pPr>
    <w:rPr>
      <w:b/>
      <w:bCs/>
      <w:sz w:val="24"/>
      <w:szCs w:val="24"/>
    </w:rPr>
  </w:style>
  <w:style w:type="paragraph" w:customStyle="1" w:styleId="xl59">
    <w:name w:val="xl59"/>
    <w:basedOn w:val="a1"/>
    <w:rsid w:val="009A3EBD"/>
    <w:pPr>
      <w:widowControl/>
      <w:pBdr>
        <w:left w:val="single" w:sz="4" w:space="0" w:color="auto"/>
        <w:bottom w:val="single" w:sz="4" w:space="0" w:color="auto"/>
      </w:pBdr>
      <w:autoSpaceDE/>
      <w:autoSpaceDN/>
      <w:adjustRightInd/>
      <w:spacing w:before="100" w:beforeAutospacing="1" w:after="100" w:afterAutospacing="1"/>
      <w:jc w:val="center"/>
      <w:textAlignment w:val="center"/>
    </w:pPr>
    <w:rPr>
      <w:b/>
      <w:bCs/>
      <w:sz w:val="24"/>
      <w:szCs w:val="24"/>
    </w:rPr>
  </w:style>
  <w:style w:type="paragraph" w:customStyle="1" w:styleId="xl60">
    <w:name w:val="xl60"/>
    <w:basedOn w:val="a1"/>
    <w:rsid w:val="009A3EBD"/>
    <w:pPr>
      <w:widowControl/>
      <w:pBdr>
        <w:bottom w:val="single" w:sz="4" w:space="0" w:color="auto"/>
      </w:pBdr>
      <w:autoSpaceDE/>
      <w:autoSpaceDN/>
      <w:adjustRightInd/>
      <w:spacing w:before="100" w:beforeAutospacing="1" w:after="100" w:afterAutospacing="1"/>
      <w:jc w:val="center"/>
      <w:textAlignment w:val="center"/>
    </w:pPr>
    <w:rPr>
      <w:b/>
      <w:bCs/>
      <w:sz w:val="24"/>
      <w:szCs w:val="24"/>
    </w:rPr>
  </w:style>
  <w:style w:type="paragraph" w:customStyle="1" w:styleId="xl61">
    <w:name w:val="xl61"/>
    <w:basedOn w:val="a1"/>
    <w:rsid w:val="009A3EBD"/>
    <w:pPr>
      <w:widowControl/>
      <w:pBdr>
        <w:bottom w:val="single" w:sz="4" w:space="0" w:color="auto"/>
        <w:right w:val="single" w:sz="4" w:space="0" w:color="auto"/>
      </w:pBdr>
      <w:autoSpaceDE/>
      <w:autoSpaceDN/>
      <w:adjustRightInd/>
      <w:spacing w:before="100" w:beforeAutospacing="1" w:after="100" w:afterAutospacing="1"/>
      <w:jc w:val="center"/>
      <w:textAlignment w:val="center"/>
    </w:pPr>
    <w:rPr>
      <w:b/>
      <w:bCs/>
      <w:sz w:val="24"/>
      <w:szCs w:val="24"/>
    </w:rPr>
  </w:style>
  <w:style w:type="paragraph" w:customStyle="1" w:styleId="BodyTextIndent21">
    <w:name w:val="Body Text Indent 21"/>
    <w:basedOn w:val="a1"/>
    <w:rsid w:val="009A3EBD"/>
    <w:pPr>
      <w:widowControl/>
      <w:overflowPunct w:val="0"/>
      <w:ind w:left="360"/>
      <w:jc w:val="both"/>
      <w:textAlignment w:val="baseline"/>
    </w:pPr>
    <w:rPr>
      <w:sz w:val="24"/>
    </w:rPr>
  </w:style>
  <w:style w:type="paragraph" w:customStyle="1" w:styleId="BlockText1">
    <w:name w:val="Block Text1"/>
    <w:basedOn w:val="a1"/>
    <w:rsid w:val="009A3EBD"/>
    <w:pPr>
      <w:widowControl/>
      <w:overflowPunct w:val="0"/>
      <w:ind w:left="1134" w:right="567" w:firstLine="708"/>
      <w:jc w:val="both"/>
      <w:textAlignment w:val="baseline"/>
    </w:pPr>
    <w:rPr>
      <w:sz w:val="24"/>
    </w:rPr>
  </w:style>
  <w:style w:type="numbering" w:customStyle="1" w:styleId="112">
    <w:name w:val="Нет списка11"/>
    <w:next w:val="a4"/>
    <w:semiHidden/>
    <w:rsid w:val="009A3EBD"/>
  </w:style>
  <w:style w:type="paragraph" w:customStyle="1" w:styleId="xl62">
    <w:name w:val="xl62"/>
    <w:basedOn w:val="a1"/>
    <w:rsid w:val="009A3EB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CYR" w:hAnsi="Times New Roman CYR" w:cs="Times New Roman CYR"/>
      <w:b/>
      <w:bCs/>
      <w:sz w:val="24"/>
      <w:szCs w:val="24"/>
    </w:rPr>
  </w:style>
  <w:style w:type="paragraph" w:customStyle="1" w:styleId="xl63">
    <w:name w:val="xl63"/>
    <w:basedOn w:val="a1"/>
    <w:rsid w:val="009A3EBD"/>
    <w:pPr>
      <w:widowControl/>
      <w:pBdr>
        <w:top w:val="single" w:sz="4" w:space="0" w:color="auto"/>
        <w:left w:val="single" w:sz="4" w:space="0" w:color="auto"/>
        <w:bottom w:val="single" w:sz="4" w:space="0" w:color="auto"/>
        <w:right w:val="single" w:sz="4" w:space="0" w:color="auto"/>
      </w:pBdr>
      <w:shd w:val="clear" w:color="auto" w:fill="FFFFFF"/>
      <w:autoSpaceDE/>
      <w:autoSpaceDN/>
      <w:adjustRightInd/>
      <w:spacing w:before="100" w:beforeAutospacing="1" w:after="100" w:afterAutospacing="1"/>
      <w:jc w:val="center"/>
      <w:textAlignment w:val="center"/>
    </w:pPr>
    <w:rPr>
      <w:rFonts w:ascii="Times New Roman CYR" w:hAnsi="Times New Roman CYR" w:cs="Times New Roman CYR"/>
      <w:sz w:val="24"/>
      <w:szCs w:val="24"/>
    </w:rPr>
  </w:style>
  <w:style w:type="paragraph" w:customStyle="1" w:styleId="xl64">
    <w:name w:val="xl64"/>
    <w:basedOn w:val="a1"/>
    <w:rsid w:val="009A3EB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CYR" w:hAnsi="Times New Roman CYR" w:cs="Times New Roman CYR"/>
      <w:sz w:val="24"/>
      <w:szCs w:val="24"/>
    </w:rPr>
  </w:style>
  <w:style w:type="paragraph" w:customStyle="1" w:styleId="xl65">
    <w:name w:val="xl65"/>
    <w:basedOn w:val="a1"/>
    <w:rsid w:val="009A3EB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CYR" w:hAnsi="Times New Roman CYR" w:cs="Times New Roman CYR"/>
      <w:sz w:val="24"/>
      <w:szCs w:val="24"/>
    </w:rPr>
  </w:style>
  <w:style w:type="paragraph" w:customStyle="1" w:styleId="xl66">
    <w:name w:val="xl66"/>
    <w:basedOn w:val="a1"/>
    <w:rsid w:val="009A3EB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CYR" w:hAnsi="Times New Roman CYR" w:cs="Times New Roman CYR"/>
      <w:sz w:val="24"/>
      <w:szCs w:val="24"/>
    </w:rPr>
  </w:style>
  <w:style w:type="paragraph" w:customStyle="1" w:styleId="xl67">
    <w:name w:val="xl67"/>
    <w:basedOn w:val="a1"/>
    <w:rsid w:val="009A3EB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Times New Roman CYR" w:hAnsi="Times New Roman CYR" w:cs="Times New Roman CYR"/>
      <w:sz w:val="24"/>
      <w:szCs w:val="24"/>
    </w:rPr>
  </w:style>
  <w:style w:type="paragraph" w:customStyle="1" w:styleId="xl68">
    <w:name w:val="xl68"/>
    <w:basedOn w:val="a1"/>
    <w:rsid w:val="009A3EBD"/>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Times New Roman CYR" w:hAnsi="Times New Roman CYR" w:cs="Times New Roman CYR"/>
      <w:b/>
      <w:bCs/>
      <w:sz w:val="24"/>
      <w:szCs w:val="24"/>
    </w:rPr>
  </w:style>
  <w:style w:type="paragraph" w:customStyle="1" w:styleId="xl69">
    <w:name w:val="xl69"/>
    <w:basedOn w:val="a1"/>
    <w:rsid w:val="009A3EB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Times New Roman CYR" w:hAnsi="Times New Roman CYR" w:cs="Times New Roman CYR"/>
      <w:sz w:val="24"/>
      <w:szCs w:val="24"/>
    </w:rPr>
  </w:style>
  <w:style w:type="paragraph" w:customStyle="1" w:styleId="xl70">
    <w:name w:val="xl70"/>
    <w:basedOn w:val="a1"/>
    <w:rsid w:val="009A3EB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Times New Roman CYR" w:hAnsi="Times New Roman CYR" w:cs="Times New Roman CYR"/>
      <w:i/>
      <w:iCs/>
      <w:sz w:val="24"/>
      <w:szCs w:val="24"/>
    </w:rPr>
  </w:style>
  <w:style w:type="paragraph" w:customStyle="1" w:styleId="xl71">
    <w:name w:val="xl71"/>
    <w:basedOn w:val="a1"/>
    <w:rsid w:val="009A3EB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CYR" w:hAnsi="Times New Roman CYR" w:cs="Times New Roman CYR"/>
      <w:sz w:val="24"/>
      <w:szCs w:val="24"/>
    </w:rPr>
  </w:style>
  <w:style w:type="paragraph" w:customStyle="1" w:styleId="xl72">
    <w:name w:val="xl72"/>
    <w:basedOn w:val="a1"/>
    <w:rsid w:val="009A3EB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CYR" w:hAnsi="Times New Roman CYR" w:cs="Times New Roman CYR"/>
      <w:i/>
      <w:iCs/>
      <w:sz w:val="24"/>
      <w:szCs w:val="24"/>
    </w:rPr>
  </w:style>
  <w:style w:type="paragraph" w:customStyle="1" w:styleId="xl73">
    <w:name w:val="xl73"/>
    <w:basedOn w:val="a1"/>
    <w:rsid w:val="009A3EB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rFonts w:ascii="Arial CYR" w:hAnsi="Arial CYR" w:cs="Arial CYR"/>
      <w:b/>
      <w:bCs/>
      <w:sz w:val="18"/>
      <w:szCs w:val="18"/>
    </w:rPr>
  </w:style>
  <w:style w:type="paragraph" w:customStyle="1" w:styleId="xl74">
    <w:name w:val="xl74"/>
    <w:basedOn w:val="a1"/>
    <w:rsid w:val="009A3EB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Times New Roman CYR" w:hAnsi="Times New Roman CYR" w:cs="Times New Roman CYR"/>
      <w:sz w:val="24"/>
      <w:szCs w:val="24"/>
      <w:u w:val="single"/>
    </w:rPr>
  </w:style>
  <w:style w:type="paragraph" w:customStyle="1" w:styleId="xl75">
    <w:name w:val="xl75"/>
    <w:basedOn w:val="a1"/>
    <w:rsid w:val="009A3EB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Times New Roman CYR" w:hAnsi="Times New Roman CYR" w:cs="Times New Roman CYR"/>
      <w:i/>
      <w:iCs/>
      <w:sz w:val="24"/>
      <w:szCs w:val="24"/>
      <w:u w:val="single"/>
    </w:rPr>
  </w:style>
  <w:style w:type="paragraph" w:customStyle="1" w:styleId="xl76">
    <w:name w:val="xl76"/>
    <w:basedOn w:val="a1"/>
    <w:rsid w:val="009A3EB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CYR" w:hAnsi="Times New Roman CYR" w:cs="Times New Roman CYR"/>
      <w:i/>
      <w:iCs/>
      <w:sz w:val="24"/>
      <w:szCs w:val="24"/>
      <w:u w:val="single"/>
    </w:rPr>
  </w:style>
  <w:style w:type="paragraph" w:customStyle="1" w:styleId="xl77">
    <w:name w:val="xl77"/>
    <w:basedOn w:val="a1"/>
    <w:rsid w:val="009A3EB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Times New Roman CYR" w:hAnsi="Times New Roman CYR" w:cs="Times New Roman CYR"/>
      <w:i/>
      <w:iCs/>
      <w:sz w:val="24"/>
      <w:szCs w:val="24"/>
      <w:u w:val="single"/>
    </w:rPr>
  </w:style>
  <w:style w:type="paragraph" w:customStyle="1" w:styleId="xl78">
    <w:name w:val="xl78"/>
    <w:basedOn w:val="a1"/>
    <w:rsid w:val="009A3EB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rFonts w:ascii="Times New Roman CYR" w:hAnsi="Times New Roman CYR" w:cs="Times New Roman CYR"/>
      <w:i/>
      <w:iCs/>
      <w:sz w:val="24"/>
      <w:szCs w:val="24"/>
      <w:u w:val="single"/>
    </w:rPr>
  </w:style>
  <w:style w:type="paragraph" w:customStyle="1" w:styleId="xl79">
    <w:name w:val="xl79"/>
    <w:basedOn w:val="a1"/>
    <w:rsid w:val="009A3EB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Times New Roman CYR" w:hAnsi="Times New Roman CYR" w:cs="Times New Roman CYR"/>
      <w:b/>
      <w:bCs/>
      <w:sz w:val="24"/>
      <w:szCs w:val="24"/>
    </w:rPr>
  </w:style>
  <w:style w:type="paragraph" w:customStyle="1" w:styleId="xl80">
    <w:name w:val="xl80"/>
    <w:basedOn w:val="a1"/>
    <w:rsid w:val="009A3EBD"/>
    <w:pPr>
      <w:widowControl/>
      <w:pBdr>
        <w:left w:val="single" w:sz="4" w:space="0" w:color="auto"/>
        <w:right w:val="single" w:sz="4" w:space="0" w:color="auto"/>
      </w:pBdr>
      <w:autoSpaceDE/>
      <w:autoSpaceDN/>
      <w:adjustRightInd/>
      <w:spacing w:before="100" w:beforeAutospacing="1" w:after="100" w:afterAutospacing="1"/>
      <w:jc w:val="center"/>
      <w:textAlignment w:val="center"/>
    </w:pPr>
    <w:rPr>
      <w:rFonts w:ascii="Times New Roman CYR" w:hAnsi="Times New Roman CYR" w:cs="Times New Roman CYR"/>
      <w:sz w:val="24"/>
      <w:szCs w:val="24"/>
    </w:rPr>
  </w:style>
  <w:style w:type="paragraph" w:customStyle="1" w:styleId="xl81">
    <w:name w:val="xl81"/>
    <w:basedOn w:val="a1"/>
    <w:rsid w:val="009A3EB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CYR" w:hAnsi="Times New Roman CYR" w:cs="Times New Roman CYR"/>
      <w:sz w:val="22"/>
      <w:szCs w:val="22"/>
    </w:rPr>
  </w:style>
  <w:style w:type="paragraph" w:customStyle="1" w:styleId="xl82">
    <w:name w:val="xl82"/>
    <w:basedOn w:val="a1"/>
    <w:rsid w:val="009A3EBD"/>
    <w:pPr>
      <w:widowControl/>
      <w:pBdr>
        <w:top w:val="single" w:sz="4" w:space="0" w:color="auto"/>
        <w:left w:val="single" w:sz="4" w:space="0" w:color="auto"/>
        <w:bottom w:val="single" w:sz="4" w:space="0" w:color="auto"/>
      </w:pBdr>
      <w:autoSpaceDE/>
      <w:autoSpaceDN/>
      <w:adjustRightInd/>
      <w:spacing w:before="100" w:beforeAutospacing="1" w:after="100" w:afterAutospacing="1"/>
      <w:textAlignment w:val="center"/>
    </w:pPr>
    <w:rPr>
      <w:rFonts w:ascii="Times New Roman CYR" w:hAnsi="Times New Roman CYR" w:cs="Times New Roman CYR"/>
      <w:b/>
      <w:bCs/>
      <w:i/>
      <w:iCs/>
      <w:sz w:val="24"/>
      <w:szCs w:val="24"/>
    </w:rPr>
  </w:style>
  <w:style w:type="paragraph" w:customStyle="1" w:styleId="xl83">
    <w:name w:val="xl83"/>
    <w:basedOn w:val="a1"/>
    <w:rsid w:val="009A3EB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CYR" w:hAnsi="Times New Roman CYR" w:cs="Times New Roman CYR"/>
      <w:b/>
      <w:bCs/>
      <w:sz w:val="24"/>
      <w:szCs w:val="24"/>
    </w:rPr>
  </w:style>
  <w:style w:type="paragraph" w:customStyle="1" w:styleId="xl84">
    <w:name w:val="xl84"/>
    <w:basedOn w:val="a1"/>
    <w:rsid w:val="009A3EB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CYR" w:hAnsi="Times New Roman CYR" w:cs="Times New Roman CYR"/>
      <w:b/>
      <w:bCs/>
      <w:sz w:val="24"/>
      <w:szCs w:val="24"/>
    </w:rPr>
  </w:style>
  <w:style w:type="paragraph" w:customStyle="1" w:styleId="xl85">
    <w:name w:val="xl85"/>
    <w:basedOn w:val="a1"/>
    <w:rsid w:val="009A3EB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CYR" w:hAnsi="Times New Roman CYR" w:cs="Times New Roman CYR"/>
      <w:b/>
      <w:bCs/>
      <w:i/>
      <w:iCs/>
      <w:sz w:val="24"/>
      <w:szCs w:val="24"/>
    </w:rPr>
  </w:style>
  <w:style w:type="paragraph" w:customStyle="1" w:styleId="xl86">
    <w:name w:val="xl86"/>
    <w:basedOn w:val="a1"/>
    <w:rsid w:val="009A3EB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CYR" w:hAnsi="Times New Roman CYR" w:cs="Times New Roman CYR"/>
      <w:b/>
      <w:bCs/>
      <w:i/>
      <w:iCs/>
      <w:sz w:val="24"/>
      <w:szCs w:val="24"/>
    </w:rPr>
  </w:style>
  <w:style w:type="paragraph" w:customStyle="1" w:styleId="xl87">
    <w:name w:val="xl87"/>
    <w:basedOn w:val="a1"/>
    <w:rsid w:val="009A3EB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CYR" w:hAnsi="Times New Roman CYR" w:cs="Times New Roman CYR"/>
      <w:b/>
      <w:bCs/>
      <w:i/>
      <w:iCs/>
      <w:sz w:val="22"/>
      <w:szCs w:val="22"/>
    </w:rPr>
  </w:style>
  <w:style w:type="paragraph" w:customStyle="1" w:styleId="xl88">
    <w:name w:val="xl88"/>
    <w:basedOn w:val="a1"/>
    <w:rsid w:val="009A3EB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CYR" w:hAnsi="Times New Roman CYR" w:cs="Times New Roman CYR"/>
      <w:b/>
      <w:bCs/>
      <w:i/>
      <w:iCs/>
      <w:sz w:val="24"/>
      <w:szCs w:val="24"/>
    </w:rPr>
  </w:style>
  <w:style w:type="paragraph" w:customStyle="1" w:styleId="xl89">
    <w:name w:val="xl89"/>
    <w:basedOn w:val="a1"/>
    <w:rsid w:val="009A3EB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CYR" w:hAnsi="Times New Roman CYR" w:cs="Times New Roman CYR"/>
      <w:b/>
      <w:bCs/>
      <w:i/>
      <w:iCs/>
      <w:sz w:val="24"/>
      <w:szCs w:val="24"/>
    </w:rPr>
  </w:style>
  <w:style w:type="paragraph" w:customStyle="1" w:styleId="xl90">
    <w:name w:val="xl90"/>
    <w:basedOn w:val="a1"/>
    <w:rsid w:val="009A3EBD"/>
    <w:pPr>
      <w:widowControl/>
      <w:pBdr>
        <w:top w:val="single" w:sz="4" w:space="0" w:color="auto"/>
        <w:left w:val="single" w:sz="4" w:space="0" w:color="auto"/>
        <w:bottom w:val="single" w:sz="4" w:space="0" w:color="auto"/>
      </w:pBdr>
      <w:autoSpaceDE/>
      <w:autoSpaceDN/>
      <w:adjustRightInd/>
      <w:spacing w:before="100" w:beforeAutospacing="1" w:after="100" w:afterAutospacing="1"/>
      <w:textAlignment w:val="center"/>
    </w:pPr>
    <w:rPr>
      <w:rFonts w:ascii="Times New Roman CYR" w:hAnsi="Times New Roman CYR" w:cs="Times New Roman CYR"/>
      <w:sz w:val="24"/>
      <w:szCs w:val="24"/>
    </w:rPr>
  </w:style>
  <w:style w:type="paragraph" w:customStyle="1" w:styleId="Document1">
    <w:name w:val="Document 1"/>
    <w:rsid w:val="009A3EBD"/>
    <w:pPr>
      <w:keepNext/>
      <w:keepLines/>
      <w:widowControl w:val="0"/>
      <w:tabs>
        <w:tab w:val="left" w:pos="-720"/>
      </w:tabs>
      <w:suppressAutoHyphens/>
    </w:pPr>
    <w:rPr>
      <w:rFonts w:ascii="Romanov 10pt" w:hAnsi="Romanov 10pt"/>
    </w:rPr>
  </w:style>
  <w:style w:type="paragraph" w:customStyle="1" w:styleId="1f0">
    <w:name w:val="Знак1 Знак Знак"/>
    <w:basedOn w:val="a1"/>
    <w:rsid w:val="009A3EBD"/>
    <w:pPr>
      <w:widowControl/>
      <w:autoSpaceDE/>
      <w:autoSpaceDN/>
      <w:adjustRightInd/>
      <w:spacing w:before="100" w:beforeAutospacing="1" w:after="100" w:afterAutospacing="1"/>
    </w:pPr>
    <w:rPr>
      <w:rFonts w:ascii="Tahoma" w:hAnsi="Tahoma"/>
      <w:lang w:val="en-US" w:eastAsia="en-US"/>
    </w:rPr>
  </w:style>
  <w:style w:type="paragraph" w:customStyle="1" w:styleId="1f1">
    <w:name w:val="1"/>
    <w:basedOn w:val="a1"/>
    <w:rsid w:val="009A3EBD"/>
    <w:pPr>
      <w:widowControl/>
      <w:autoSpaceDE/>
      <w:autoSpaceDN/>
      <w:adjustRightInd/>
      <w:spacing w:before="100" w:beforeAutospacing="1" w:after="100" w:afterAutospacing="1"/>
    </w:pPr>
    <w:rPr>
      <w:rFonts w:ascii="Tahoma" w:hAnsi="Tahoma"/>
      <w:lang w:val="en-US" w:eastAsia="en-US"/>
    </w:rPr>
  </w:style>
  <w:style w:type="paragraph" w:customStyle="1" w:styleId="1f2">
    <w:name w:val="1 Знак"/>
    <w:basedOn w:val="a1"/>
    <w:rsid w:val="009A3EBD"/>
    <w:pPr>
      <w:widowControl/>
      <w:autoSpaceDE/>
      <w:autoSpaceDN/>
      <w:adjustRightInd/>
      <w:spacing w:before="100" w:beforeAutospacing="1" w:after="100" w:afterAutospacing="1"/>
    </w:pPr>
    <w:rPr>
      <w:rFonts w:ascii="Tahoma" w:hAnsi="Tahoma"/>
      <w:lang w:val="en-US" w:eastAsia="en-US"/>
    </w:rPr>
  </w:style>
  <w:style w:type="paragraph" w:customStyle="1" w:styleId="1f3">
    <w:name w:val="Знак Знак Знак1"/>
    <w:basedOn w:val="a1"/>
    <w:rsid w:val="009A3EBD"/>
    <w:pPr>
      <w:widowControl/>
      <w:autoSpaceDE/>
      <w:autoSpaceDN/>
      <w:adjustRightInd/>
      <w:spacing w:before="100" w:beforeAutospacing="1" w:after="100" w:afterAutospacing="1"/>
    </w:pPr>
    <w:rPr>
      <w:rFonts w:ascii="Tahoma" w:hAnsi="Tahoma"/>
      <w:lang w:val="en-US" w:eastAsia="en-US"/>
    </w:rPr>
  </w:style>
  <w:style w:type="numbering" w:customStyle="1" w:styleId="1">
    <w:name w:val="Текущий список1"/>
    <w:rsid w:val="009A3EBD"/>
    <w:pPr>
      <w:numPr>
        <w:numId w:val="6"/>
      </w:numPr>
    </w:pPr>
  </w:style>
  <w:style w:type="paragraph" w:customStyle="1" w:styleId="1f4">
    <w:name w:val="Основной текст1"/>
    <w:basedOn w:val="1a"/>
    <w:rsid w:val="009A3EBD"/>
    <w:pPr>
      <w:widowControl/>
      <w:ind w:firstLine="0"/>
    </w:pPr>
    <w:rPr>
      <w:i w:val="0"/>
      <w:sz w:val="22"/>
    </w:rPr>
  </w:style>
  <w:style w:type="paragraph" w:customStyle="1" w:styleId="font5">
    <w:name w:val="font5"/>
    <w:basedOn w:val="a1"/>
    <w:rsid w:val="009A3EBD"/>
    <w:pPr>
      <w:widowControl/>
      <w:autoSpaceDE/>
      <w:autoSpaceDN/>
      <w:adjustRightInd/>
      <w:spacing w:before="100" w:beforeAutospacing="1" w:after="100" w:afterAutospacing="1"/>
    </w:pPr>
    <w:rPr>
      <w:sz w:val="26"/>
      <w:szCs w:val="26"/>
    </w:rPr>
  </w:style>
  <w:style w:type="paragraph" w:customStyle="1" w:styleId="font6">
    <w:name w:val="font6"/>
    <w:basedOn w:val="a1"/>
    <w:rsid w:val="009A3EBD"/>
    <w:pPr>
      <w:widowControl/>
      <w:autoSpaceDE/>
      <w:autoSpaceDN/>
      <w:adjustRightInd/>
      <w:spacing w:before="100" w:beforeAutospacing="1" w:after="100" w:afterAutospacing="1"/>
    </w:pPr>
    <w:rPr>
      <w:sz w:val="24"/>
      <w:szCs w:val="24"/>
    </w:rPr>
  </w:style>
  <w:style w:type="paragraph" w:customStyle="1" w:styleId="font7">
    <w:name w:val="font7"/>
    <w:basedOn w:val="a1"/>
    <w:rsid w:val="009A3EBD"/>
    <w:pPr>
      <w:widowControl/>
      <w:autoSpaceDE/>
      <w:autoSpaceDN/>
      <w:adjustRightInd/>
      <w:spacing w:before="100" w:beforeAutospacing="1" w:after="100" w:afterAutospacing="1"/>
    </w:pPr>
    <w:rPr>
      <w:sz w:val="24"/>
      <w:szCs w:val="24"/>
    </w:rPr>
  </w:style>
  <w:style w:type="paragraph" w:customStyle="1" w:styleId="font8">
    <w:name w:val="font8"/>
    <w:basedOn w:val="a1"/>
    <w:rsid w:val="009A3EBD"/>
    <w:pPr>
      <w:widowControl/>
      <w:autoSpaceDE/>
      <w:autoSpaceDN/>
      <w:adjustRightInd/>
      <w:spacing w:before="100" w:beforeAutospacing="1" w:after="100" w:afterAutospacing="1"/>
    </w:pPr>
    <w:rPr>
      <w:sz w:val="24"/>
      <w:szCs w:val="24"/>
    </w:rPr>
  </w:style>
  <w:style w:type="paragraph" w:customStyle="1" w:styleId="font9">
    <w:name w:val="font9"/>
    <w:basedOn w:val="a1"/>
    <w:rsid w:val="009A3EBD"/>
    <w:pPr>
      <w:widowControl/>
      <w:autoSpaceDE/>
      <w:autoSpaceDN/>
      <w:adjustRightInd/>
      <w:spacing w:before="100" w:beforeAutospacing="1" w:after="100" w:afterAutospacing="1"/>
    </w:pPr>
    <w:rPr>
      <w:color w:val="000000"/>
      <w:sz w:val="24"/>
      <w:szCs w:val="24"/>
    </w:rPr>
  </w:style>
  <w:style w:type="paragraph" w:customStyle="1" w:styleId="font10">
    <w:name w:val="font10"/>
    <w:basedOn w:val="a1"/>
    <w:rsid w:val="009A3EBD"/>
    <w:pPr>
      <w:widowControl/>
      <w:autoSpaceDE/>
      <w:autoSpaceDN/>
      <w:adjustRightInd/>
      <w:spacing w:before="100" w:beforeAutospacing="1" w:after="100" w:afterAutospacing="1"/>
    </w:pPr>
    <w:rPr>
      <w:color w:val="000000"/>
      <w:sz w:val="24"/>
      <w:szCs w:val="24"/>
    </w:rPr>
  </w:style>
  <w:style w:type="paragraph" w:customStyle="1" w:styleId="font11">
    <w:name w:val="font11"/>
    <w:basedOn w:val="a1"/>
    <w:rsid w:val="009A3EBD"/>
    <w:pPr>
      <w:widowControl/>
      <w:autoSpaceDE/>
      <w:autoSpaceDN/>
      <w:adjustRightInd/>
      <w:spacing w:before="100" w:beforeAutospacing="1" w:after="100" w:afterAutospacing="1"/>
    </w:pPr>
    <w:rPr>
      <w:sz w:val="26"/>
      <w:szCs w:val="26"/>
    </w:rPr>
  </w:style>
  <w:style w:type="paragraph" w:customStyle="1" w:styleId="font12">
    <w:name w:val="font12"/>
    <w:basedOn w:val="a1"/>
    <w:rsid w:val="009A3EBD"/>
    <w:pPr>
      <w:widowControl/>
      <w:autoSpaceDE/>
      <w:autoSpaceDN/>
      <w:adjustRightInd/>
      <w:spacing w:before="100" w:beforeAutospacing="1" w:after="100" w:afterAutospacing="1"/>
    </w:pPr>
    <w:rPr>
      <w:sz w:val="24"/>
      <w:szCs w:val="24"/>
    </w:rPr>
  </w:style>
  <w:style w:type="paragraph" w:customStyle="1" w:styleId="xl91">
    <w:name w:val="xl91"/>
    <w:basedOn w:val="a1"/>
    <w:rsid w:val="009A3EBD"/>
    <w:pPr>
      <w:widowControl/>
      <w:pBdr>
        <w:top w:val="single" w:sz="4" w:space="0" w:color="auto"/>
        <w:left w:val="single" w:sz="4" w:space="0" w:color="auto"/>
        <w:bottom w:val="single" w:sz="4" w:space="0" w:color="auto"/>
      </w:pBdr>
      <w:shd w:val="clear" w:color="auto" w:fill="FFFFFF"/>
      <w:autoSpaceDE/>
      <w:autoSpaceDN/>
      <w:adjustRightInd/>
      <w:spacing w:before="100" w:beforeAutospacing="1" w:after="100" w:afterAutospacing="1"/>
      <w:textAlignment w:val="center"/>
    </w:pPr>
    <w:rPr>
      <w:b/>
      <w:bCs/>
      <w:sz w:val="24"/>
      <w:szCs w:val="24"/>
    </w:rPr>
  </w:style>
  <w:style w:type="paragraph" w:customStyle="1" w:styleId="xl92">
    <w:name w:val="xl92"/>
    <w:basedOn w:val="a1"/>
    <w:rsid w:val="009A3EBD"/>
    <w:pPr>
      <w:widowControl/>
      <w:pBdr>
        <w:top w:val="single" w:sz="4" w:space="0" w:color="auto"/>
        <w:bottom w:val="single" w:sz="4" w:space="0" w:color="auto"/>
      </w:pBdr>
      <w:shd w:val="clear" w:color="auto" w:fill="FFFFFF"/>
      <w:autoSpaceDE/>
      <w:autoSpaceDN/>
      <w:adjustRightInd/>
      <w:spacing w:before="100" w:beforeAutospacing="1" w:after="100" w:afterAutospacing="1"/>
      <w:textAlignment w:val="center"/>
    </w:pPr>
    <w:rPr>
      <w:b/>
      <w:bCs/>
      <w:sz w:val="24"/>
      <w:szCs w:val="24"/>
    </w:rPr>
  </w:style>
  <w:style w:type="paragraph" w:customStyle="1" w:styleId="xl93">
    <w:name w:val="xl93"/>
    <w:basedOn w:val="a1"/>
    <w:rsid w:val="009A3EBD"/>
    <w:pPr>
      <w:widowControl/>
      <w:pBdr>
        <w:top w:val="single" w:sz="4" w:space="0" w:color="auto"/>
        <w:bottom w:val="single" w:sz="4" w:space="0" w:color="auto"/>
        <w:right w:val="single" w:sz="4" w:space="0" w:color="auto"/>
      </w:pBdr>
      <w:shd w:val="clear" w:color="auto" w:fill="FFFFFF"/>
      <w:autoSpaceDE/>
      <w:autoSpaceDN/>
      <w:adjustRightInd/>
      <w:spacing w:before="100" w:beforeAutospacing="1" w:after="100" w:afterAutospacing="1"/>
      <w:textAlignment w:val="center"/>
    </w:pPr>
    <w:rPr>
      <w:b/>
      <w:bCs/>
      <w:sz w:val="24"/>
      <w:szCs w:val="24"/>
    </w:rPr>
  </w:style>
  <w:style w:type="paragraph" w:customStyle="1" w:styleId="xl94">
    <w:name w:val="xl94"/>
    <w:basedOn w:val="a1"/>
    <w:rsid w:val="009A3EBD"/>
    <w:pPr>
      <w:widowControl/>
      <w:pBdr>
        <w:top w:val="single" w:sz="4" w:space="0" w:color="auto"/>
        <w:left w:val="single" w:sz="4" w:space="0" w:color="auto"/>
        <w:bottom w:val="single" w:sz="4" w:space="0" w:color="auto"/>
        <w:right w:val="single" w:sz="4" w:space="0" w:color="auto"/>
      </w:pBdr>
      <w:shd w:val="clear" w:color="auto" w:fill="FFFFFF"/>
      <w:autoSpaceDE/>
      <w:autoSpaceDN/>
      <w:adjustRightInd/>
      <w:spacing w:before="100" w:beforeAutospacing="1" w:after="100" w:afterAutospacing="1"/>
      <w:textAlignment w:val="center"/>
    </w:pPr>
    <w:rPr>
      <w:b/>
      <w:bCs/>
      <w:sz w:val="28"/>
      <w:szCs w:val="28"/>
    </w:rPr>
  </w:style>
  <w:style w:type="paragraph" w:customStyle="1" w:styleId="xl95">
    <w:name w:val="xl95"/>
    <w:basedOn w:val="a1"/>
    <w:rsid w:val="009A3EBD"/>
    <w:pPr>
      <w:widowControl/>
      <w:pBdr>
        <w:top w:val="single" w:sz="4" w:space="0" w:color="auto"/>
        <w:left w:val="single" w:sz="4" w:space="0" w:color="auto"/>
        <w:bottom w:val="single" w:sz="4" w:space="0" w:color="auto"/>
        <w:right w:val="single" w:sz="4" w:space="0" w:color="auto"/>
      </w:pBdr>
      <w:shd w:val="clear" w:color="auto" w:fill="FFFFFF"/>
      <w:autoSpaceDE/>
      <w:autoSpaceDN/>
      <w:adjustRightInd/>
      <w:spacing w:before="100" w:beforeAutospacing="1" w:after="100" w:afterAutospacing="1"/>
      <w:textAlignment w:val="center"/>
    </w:pPr>
    <w:rPr>
      <w:b/>
      <w:bCs/>
      <w:sz w:val="26"/>
      <w:szCs w:val="26"/>
    </w:rPr>
  </w:style>
  <w:style w:type="paragraph" w:customStyle="1" w:styleId="xl96">
    <w:name w:val="xl96"/>
    <w:basedOn w:val="a1"/>
    <w:rsid w:val="009A3EBD"/>
    <w:pPr>
      <w:widowControl/>
      <w:pBdr>
        <w:top w:val="single" w:sz="4" w:space="0" w:color="auto"/>
        <w:left w:val="single" w:sz="4" w:space="0" w:color="auto"/>
        <w:bottom w:val="single" w:sz="4" w:space="0" w:color="auto"/>
        <w:right w:val="single" w:sz="4" w:space="0" w:color="auto"/>
      </w:pBdr>
      <w:shd w:val="clear" w:color="auto" w:fill="FFFFFF"/>
      <w:autoSpaceDE/>
      <w:autoSpaceDN/>
      <w:adjustRightInd/>
      <w:spacing w:before="100" w:beforeAutospacing="1" w:after="100" w:afterAutospacing="1"/>
      <w:textAlignment w:val="center"/>
    </w:pPr>
    <w:rPr>
      <w:b/>
      <w:bCs/>
      <w:sz w:val="24"/>
      <w:szCs w:val="24"/>
    </w:rPr>
  </w:style>
  <w:style w:type="paragraph" w:customStyle="1" w:styleId="xl97">
    <w:name w:val="xl97"/>
    <w:basedOn w:val="a1"/>
    <w:rsid w:val="009A3EBD"/>
    <w:pPr>
      <w:widowControl/>
      <w:pBdr>
        <w:top w:val="single" w:sz="4" w:space="0" w:color="auto"/>
        <w:left w:val="single" w:sz="4" w:space="0" w:color="auto"/>
        <w:bottom w:val="single" w:sz="4" w:space="0" w:color="auto"/>
        <w:right w:val="single" w:sz="4" w:space="0" w:color="auto"/>
      </w:pBdr>
      <w:shd w:val="clear" w:color="auto" w:fill="FFFFFF"/>
      <w:autoSpaceDE/>
      <w:autoSpaceDN/>
      <w:adjustRightInd/>
      <w:spacing w:before="100" w:beforeAutospacing="1" w:after="100" w:afterAutospacing="1"/>
      <w:textAlignment w:val="center"/>
    </w:pPr>
    <w:rPr>
      <w:b/>
      <w:bCs/>
      <w:sz w:val="26"/>
      <w:szCs w:val="26"/>
    </w:rPr>
  </w:style>
  <w:style w:type="paragraph" w:customStyle="1" w:styleId="xl98">
    <w:name w:val="xl98"/>
    <w:basedOn w:val="a1"/>
    <w:rsid w:val="009A3EBD"/>
    <w:pPr>
      <w:widowControl/>
      <w:pBdr>
        <w:top w:val="single" w:sz="4" w:space="0" w:color="auto"/>
        <w:left w:val="single" w:sz="4" w:space="0" w:color="auto"/>
        <w:bottom w:val="single" w:sz="4" w:space="0" w:color="auto"/>
      </w:pBdr>
      <w:shd w:val="clear" w:color="auto" w:fill="FFFFFF"/>
      <w:autoSpaceDE/>
      <w:autoSpaceDN/>
      <w:adjustRightInd/>
      <w:spacing w:before="100" w:beforeAutospacing="1" w:after="100" w:afterAutospacing="1"/>
      <w:textAlignment w:val="center"/>
    </w:pPr>
    <w:rPr>
      <w:b/>
      <w:bCs/>
      <w:sz w:val="26"/>
      <w:szCs w:val="26"/>
    </w:rPr>
  </w:style>
  <w:style w:type="paragraph" w:customStyle="1" w:styleId="xl99">
    <w:name w:val="xl99"/>
    <w:basedOn w:val="a1"/>
    <w:rsid w:val="009A3EBD"/>
    <w:pPr>
      <w:widowControl/>
      <w:pBdr>
        <w:top w:val="single" w:sz="4" w:space="0" w:color="auto"/>
        <w:bottom w:val="single" w:sz="4" w:space="0" w:color="auto"/>
      </w:pBdr>
      <w:shd w:val="clear" w:color="auto" w:fill="FFFFFF"/>
      <w:autoSpaceDE/>
      <w:autoSpaceDN/>
      <w:adjustRightInd/>
      <w:spacing w:before="100" w:beforeAutospacing="1" w:after="100" w:afterAutospacing="1"/>
      <w:textAlignment w:val="center"/>
    </w:pPr>
    <w:rPr>
      <w:b/>
      <w:bCs/>
      <w:sz w:val="26"/>
      <w:szCs w:val="26"/>
    </w:rPr>
  </w:style>
  <w:style w:type="paragraph" w:customStyle="1" w:styleId="xl100">
    <w:name w:val="xl100"/>
    <w:basedOn w:val="a1"/>
    <w:rsid w:val="009A3EBD"/>
    <w:pPr>
      <w:widowControl/>
      <w:pBdr>
        <w:top w:val="single" w:sz="4" w:space="0" w:color="auto"/>
        <w:bottom w:val="single" w:sz="4" w:space="0" w:color="auto"/>
        <w:right w:val="single" w:sz="4" w:space="0" w:color="auto"/>
      </w:pBdr>
      <w:shd w:val="clear" w:color="auto" w:fill="FFFFFF"/>
      <w:autoSpaceDE/>
      <w:autoSpaceDN/>
      <w:adjustRightInd/>
      <w:spacing w:before="100" w:beforeAutospacing="1" w:after="100" w:afterAutospacing="1"/>
      <w:textAlignment w:val="center"/>
    </w:pPr>
    <w:rPr>
      <w:b/>
      <w:bCs/>
      <w:sz w:val="26"/>
      <w:szCs w:val="26"/>
    </w:rPr>
  </w:style>
  <w:style w:type="paragraph" w:customStyle="1" w:styleId="xl101">
    <w:name w:val="xl101"/>
    <w:basedOn w:val="a1"/>
    <w:rsid w:val="009A3EB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b/>
      <w:bCs/>
      <w:sz w:val="26"/>
      <w:szCs w:val="26"/>
    </w:rPr>
  </w:style>
  <w:style w:type="paragraph" w:customStyle="1" w:styleId="xl102">
    <w:name w:val="xl102"/>
    <w:basedOn w:val="a1"/>
    <w:rsid w:val="009A3EBD"/>
    <w:pPr>
      <w:widowControl/>
      <w:pBdr>
        <w:top w:val="single" w:sz="4" w:space="0" w:color="auto"/>
        <w:left w:val="single" w:sz="4" w:space="0" w:color="auto"/>
        <w:bottom w:val="single" w:sz="4" w:space="0" w:color="auto"/>
      </w:pBdr>
      <w:shd w:val="clear" w:color="auto" w:fill="FFFFFF"/>
      <w:autoSpaceDE/>
      <w:autoSpaceDN/>
      <w:adjustRightInd/>
      <w:spacing w:before="100" w:beforeAutospacing="1" w:after="100" w:afterAutospacing="1"/>
      <w:textAlignment w:val="center"/>
    </w:pPr>
    <w:rPr>
      <w:b/>
      <w:bCs/>
      <w:sz w:val="28"/>
      <w:szCs w:val="28"/>
    </w:rPr>
  </w:style>
  <w:style w:type="paragraph" w:customStyle="1" w:styleId="xl103">
    <w:name w:val="xl103"/>
    <w:basedOn w:val="a1"/>
    <w:rsid w:val="009A3EBD"/>
    <w:pPr>
      <w:widowControl/>
      <w:pBdr>
        <w:top w:val="single" w:sz="4" w:space="0" w:color="auto"/>
        <w:bottom w:val="single" w:sz="4" w:space="0" w:color="auto"/>
      </w:pBdr>
      <w:shd w:val="clear" w:color="auto" w:fill="FFFFFF"/>
      <w:autoSpaceDE/>
      <w:autoSpaceDN/>
      <w:adjustRightInd/>
      <w:spacing w:before="100" w:beforeAutospacing="1" w:after="100" w:afterAutospacing="1"/>
      <w:textAlignment w:val="center"/>
    </w:pPr>
    <w:rPr>
      <w:b/>
      <w:bCs/>
      <w:sz w:val="28"/>
      <w:szCs w:val="28"/>
    </w:rPr>
  </w:style>
  <w:style w:type="paragraph" w:customStyle="1" w:styleId="xl104">
    <w:name w:val="xl104"/>
    <w:basedOn w:val="a1"/>
    <w:rsid w:val="009A3EBD"/>
    <w:pPr>
      <w:widowControl/>
      <w:pBdr>
        <w:top w:val="single" w:sz="4" w:space="0" w:color="auto"/>
        <w:bottom w:val="single" w:sz="4" w:space="0" w:color="auto"/>
        <w:right w:val="single" w:sz="4" w:space="0" w:color="auto"/>
      </w:pBdr>
      <w:shd w:val="clear" w:color="auto" w:fill="FFFFFF"/>
      <w:autoSpaceDE/>
      <w:autoSpaceDN/>
      <w:adjustRightInd/>
      <w:spacing w:before="100" w:beforeAutospacing="1" w:after="100" w:afterAutospacing="1"/>
      <w:textAlignment w:val="center"/>
    </w:pPr>
    <w:rPr>
      <w:b/>
      <w:bCs/>
      <w:sz w:val="28"/>
      <w:szCs w:val="28"/>
    </w:rPr>
  </w:style>
  <w:style w:type="paragraph" w:customStyle="1" w:styleId="1f5">
    <w:name w:val="Знак Знак1"/>
    <w:basedOn w:val="a1"/>
    <w:rsid w:val="009A3EBD"/>
    <w:pPr>
      <w:widowControl/>
      <w:autoSpaceDE/>
      <w:autoSpaceDN/>
      <w:adjustRightInd/>
      <w:spacing w:before="100" w:beforeAutospacing="1" w:after="100" w:afterAutospacing="1"/>
    </w:pPr>
    <w:rPr>
      <w:rFonts w:ascii="Tahoma" w:hAnsi="Tahoma"/>
      <w:lang w:val="en-US" w:eastAsia="en-US"/>
    </w:rPr>
  </w:style>
  <w:style w:type="paragraph" w:customStyle="1" w:styleId="1f6">
    <w:name w:val="Знак Знак1 Знак"/>
    <w:basedOn w:val="a1"/>
    <w:rsid w:val="009A3EBD"/>
    <w:pPr>
      <w:widowControl/>
      <w:autoSpaceDE/>
      <w:autoSpaceDN/>
      <w:adjustRightInd/>
      <w:spacing w:before="100" w:beforeAutospacing="1" w:after="100" w:afterAutospacing="1"/>
    </w:pPr>
    <w:rPr>
      <w:rFonts w:ascii="Tahoma" w:hAnsi="Tahoma"/>
      <w:lang w:val="en-US" w:eastAsia="en-US"/>
    </w:rPr>
  </w:style>
  <w:style w:type="character" w:customStyle="1" w:styleId="afffb">
    <w:name w:val="Основной текст Знак Знак Знак"/>
    <w:rsid w:val="009A3EBD"/>
    <w:rPr>
      <w:sz w:val="23"/>
      <w:lang w:val="ru-RU" w:eastAsia="ru-RU" w:bidi="ar-SA"/>
    </w:rPr>
  </w:style>
  <w:style w:type="paragraph" w:customStyle="1" w:styleId="113">
    <w:name w:val="Знак Знак Знак1 Знак Знак Знак Знак1"/>
    <w:basedOn w:val="a1"/>
    <w:rsid w:val="009A3EBD"/>
    <w:pPr>
      <w:widowControl/>
      <w:autoSpaceDE/>
      <w:autoSpaceDN/>
      <w:adjustRightInd/>
      <w:spacing w:before="100" w:beforeAutospacing="1" w:after="100" w:afterAutospacing="1"/>
    </w:pPr>
    <w:rPr>
      <w:rFonts w:ascii="Tahoma" w:hAnsi="Tahoma"/>
      <w:lang w:val="en-US" w:eastAsia="en-US"/>
    </w:rPr>
  </w:style>
  <w:style w:type="paragraph" w:customStyle="1" w:styleId="1f7">
    <w:name w:val="Знак Знак1 Знак Знак Знак"/>
    <w:basedOn w:val="a1"/>
    <w:rsid w:val="009A3EBD"/>
    <w:pPr>
      <w:widowControl/>
      <w:autoSpaceDE/>
      <w:autoSpaceDN/>
      <w:adjustRightInd/>
      <w:spacing w:before="100" w:beforeAutospacing="1" w:after="100" w:afterAutospacing="1"/>
    </w:pPr>
    <w:rPr>
      <w:rFonts w:ascii="Tahoma" w:hAnsi="Tahoma"/>
      <w:lang w:val="en-US" w:eastAsia="en-US"/>
    </w:rPr>
  </w:style>
  <w:style w:type="paragraph" w:customStyle="1" w:styleId="3f">
    <w:name w:val="Знак3 Знак Знак"/>
    <w:basedOn w:val="a1"/>
    <w:rsid w:val="009A3EBD"/>
    <w:pPr>
      <w:widowControl/>
      <w:autoSpaceDE/>
      <w:autoSpaceDN/>
      <w:adjustRightInd/>
      <w:spacing w:before="100" w:beforeAutospacing="1" w:after="100" w:afterAutospacing="1"/>
    </w:pPr>
    <w:rPr>
      <w:rFonts w:ascii="Tahoma" w:hAnsi="Tahoma"/>
      <w:lang w:val="en-US" w:eastAsia="en-US"/>
    </w:rPr>
  </w:style>
  <w:style w:type="paragraph" w:customStyle="1" w:styleId="120">
    <w:name w:val="Основной текст с отступом + 12 пт"/>
    <w:aliases w:val="Черный,Слева:  0 см,Первая строка:  1,27..."/>
    <w:basedOn w:val="af1"/>
    <w:rsid w:val="009A3EBD"/>
    <w:pPr>
      <w:ind w:left="0" w:firstLine="720"/>
    </w:pPr>
    <w:rPr>
      <w:color w:val="000000"/>
      <w:sz w:val="24"/>
      <w:szCs w:val="24"/>
    </w:rPr>
  </w:style>
  <w:style w:type="paragraph" w:customStyle="1" w:styleId="3f0">
    <w:name w:val="Знак3 Знак Знак Знак"/>
    <w:basedOn w:val="a1"/>
    <w:rsid w:val="009A3EBD"/>
    <w:pPr>
      <w:widowControl/>
      <w:autoSpaceDE/>
      <w:autoSpaceDN/>
      <w:adjustRightInd/>
      <w:spacing w:before="100" w:beforeAutospacing="1" w:after="100" w:afterAutospacing="1"/>
    </w:pPr>
    <w:rPr>
      <w:rFonts w:ascii="Tahoma" w:hAnsi="Tahoma"/>
      <w:lang w:val="en-US" w:eastAsia="en-US"/>
    </w:rPr>
  </w:style>
  <w:style w:type="paragraph" w:customStyle="1" w:styleId="1f8">
    <w:name w:val="Знак Знак Знак Знак Знак Знак Знак Знак Знак1 Знак Знак Знак Знак"/>
    <w:basedOn w:val="a1"/>
    <w:rsid w:val="009A3EBD"/>
    <w:pPr>
      <w:widowControl/>
      <w:autoSpaceDE/>
      <w:autoSpaceDN/>
      <w:adjustRightInd/>
      <w:spacing w:before="100" w:beforeAutospacing="1" w:after="100" w:afterAutospacing="1"/>
    </w:pPr>
    <w:rPr>
      <w:rFonts w:ascii="Tahoma" w:hAnsi="Tahoma"/>
      <w:lang w:val="en-US" w:eastAsia="en-US"/>
    </w:rPr>
  </w:style>
  <w:style w:type="character" w:customStyle="1" w:styleId="Heading1Char">
    <w:name w:val="Heading 1 Char"/>
    <w:locked/>
    <w:rsid w:val="009A3EBD"/>
    <w:rPr>
      <w:rFonts w:cs="Times New Roman"/>
      <w:b/>
      <w:color w:val="000000"/>
      <w:spacing w:val="2"/>
      <w:sz w:val="22"/>
      <w:lang w:val="ru-RU" w:eastAsia="ru-RU" w:bidi="ar-SA"/>
    </w:rPr>
  </w:style>
  <w:style w:type="character" w:customStyle="1" w:styleId="Heading2Char">
    <w:name w:val="Heading 2 Char"/>
    <w:aliases w:val="Заголовок 2 Знак1 Char,Заголовок 2 Знак Знак Знак Char,Заголовок 2 Знак Знак Char,Знак Знак Char,Заголовок 2 Знак2 Знак Знак Char,Заголовок 2 Знак1 Знак Знак Знак Char,Знак Знак Знак Знак Знак Char"/>
    <w:locked/>
    <w:rsid w:val="009A3EBD"/>
    <w:rPr>
      <w:rFonts w:cs="Times New Roman"/>
      <w:color w:val="000000"/>
      <w:spacing w:val="2"/>
      <w:sz w:val="22"/>
      <w:u w:val="single"/>
      <w:lang w:val="ru-RU" w:eastAsia="ru-RU" w:bidi="ar-SA"/>
    </w:rPr>
  </w:style>
  <w:style w:type="character" w:customStyle="1" w:styleId="BodyTextChar">
    <w:name w:val="Body Text Char"/>
    <w:aliases w:val="Основной текст Знак Char"/>
    <w:locked/>
    <w:rsid w:val="009A3EBD"/>
    <w:rPr>
      <w:rFonts w:cs="Times New Roman"/>
      <w:sz w:val="26"/>
      <w:lang w:val="ru-RU" w:eastAsia="ru-RU" w:bidi="ar-SA"/>
    </w:rPr>
  </w:style>
  <w:style w:type="paragraph" w:customStyle="1" w:styleId="Normal2">
    <w:name w:val="Normal2"/>
    <w:rsid w:val="009A3EBD"/>
    <w:pPr>
      <w:widowControl w:val="0"/>
      <w:ind w:firstLine="700"/>
    </w:pPr>
    <w:rPr>
      <w:rFonts w:ascii="Arial" w:hAnsi="Arial"/>
      <w:i/>
      <w:sz w:val="24"/>
    </w:rPr>
  </w:style>
  <w:style w:type="character" w:customStyle="1" w:styleId="BodyTextIndentChar">
    <w:name w:val="Body Text Indent Char"/>
    <w:aliases w:val="Основной текст без отступа Char,текст Char,Основной текст с отступом Знак Char,Основной текст с отступом Знак Знак Char,Основной текст без отступа Знак Char,текст Знак Char,текст Знак Знак Char"/>
    <w:locked/>
    <w:rsid w:val="009A3EBD"/>
    <w:rPr>
      <w:rFonts w:cs="Times New Roman"/>
      <w:sz w:val="24"/>
      <w:szCs w:val="24"/>
      <w:lang w:val="ru-RU" w:eastAsia="ru-RU" w:bidi="ar-SA"/>
    </w:rPr>
  </w:style>
  <w:style w:type="character" w:customStyle="1" w:styleId="BodyText2Char">
    <w:name w:val="Body Text 2 Char"/>
    <w:locked/>
    <w:rsid w:val="009A3EBD"/>
    <w:rPr>
      <w:rFonts w:cs="Times New Roman"/>
      <w:color w:val="000000"/>
      <w:sz w:val="26"/>
      <w:szCs w:val="26"/>
      <w:lang w:val="ru-RU" w:eastAsia="ru-RU" w:bidi="ar-SA"/>
    </w:rPr>
  </w:style>
  <w:style w:type="character" w:customStyle="1" w:styleId="afffc">
    <w:name w:val="Название Знак"/>
    <w:link w:val="afffd"/>
    <w:locked/>
    <w:rsid w:val="009A3EBD"/>
    <w:rPr>
      <w:sz w:val="28"/>
      <w:lang w:val="ru-RU" w:eastAsia="ru-RU" w:bidi="ar-SA"/>
    </w:rPr>
  </w:style>
  <w:style w:type="paragraph" w:customStyle="1" w:styleId="Heading">
    <w:name w:val="Heading"/>
    <w:rsid w:val="009A3EBD"/>
    <w:pPr>
      <w:autoSpaceDE w:val="0"/>
      <w:autoSpaceDN w:val="0"/>
      <w:adjustRightInd w:val="0"/>
    </w:pPr>
    <w:rPr>
      <w:rFonts w:ascii="Arial" w:hAnsi="Arial" w:cs="Arial"/>
      <w:b/>
      <w:bCs/>
      <w:sz w:val="22"/>
      <w:szCs w:val="22"/>
    </w:rPr>
  </w:style>
  <w:style w:type="paragraph" w:customStyle="1" w:styleId="1f9">
    <w:name w:val="Знак Знак Знак Знак1"/>
    <w:basedOn w:val="a1"/>
    <w:rsid w:val="009A3EBD"/>
    <w:pPr>
      <w:widowControl/>
      <w:autoSpaceDE/>
      <w:autoSpaceDN/>
      <w:adjustRightInd/>
      <w:spacing w:before="100" w:beforeAutospacing="1" w:after="100" w:afterAutospacing="1"/>
    </w:pPr>
    <w:rPr>
      <w:rFonts w:ascii="Tahoma" w:hAnsi="Tahoma"/>
      <w:lang w:val="en-US" w:eastAsia="en-US"/>
    </w:rPr>
  </w:style>
  <w:style w:type="paragraph" w:customStyle="1" w:styleId="CharChar1CharChar1CharChar1">
    <w:name w:val="Char Char Знак Знак1 Char Char1 Знак Знак Char Char1"/>
    <w:basedOn w:val="a1"/>
    <w:rsid w:val="009A3EBD"/>
    <w:pPr>
      <w:widowControl/>
      <w:autoSpaceDE/>
      <w:autoSpaceDN/>
      <w:adjustRightInd/>
      <w:spacing w:before="100" w:beforeAutospacing="1" w:after="100" w:afterAutospacing="1"/>
    </w:pPr>
    <w:rPr>
      <w:rFonts w:ascii="Tahoma" w:hAnsi="Tahoma"/>
      <w:lang w:val="en-US" w:eastAsia="en-US"/>
    </w:rPr>
  </w:style>
  <w:style w:type="paragraph" w:customStyle="1" w:styleId="2d">
    <w:name w:val="Знак2"/>
    <w:basedOn w:val="a1"/>
    <w:rsid w:val="009A3EBD"/>
    <w:pPr>
      <w:widowControl/>
      <w:autoSpaceDE/>
      <w:autoSpaceDN/>
      <w:adjustRightInd/>
      <w:spacing w:before="100" w:beforeAutospacing="1" w:after="100" w:afterAutospacing="1"/>
    </w:pPr>
    <w:rPr>
      <w:rFonts w:ascii="Tahoma" w:hAnsi="Tahoma"/>
      <w:lang w:val="en-US" w:eastAsia="en-US"/>
    </w:rPr>
  </w:style>
  <w:style w:type="paragraph" w:customStyle="1" w:styleId="BodyTextIndent23">
    <w:name w:val="Body Text Indent 23"/>
    <w:basedOn w:val="a1"/>
    <w:rsid w:val="009A3EBD"/>
    <w:pPr>
      <w:widowControl/>
      <w:overflowPunct w:val="0"/>
      <w:ind w:left="360"/>
      <w:jc w:val="both"/>
      <w:textAlignment w:val="baseline"/>
    </w:pPr>
    <w:rPr>
      <w:sz w:val="24"/>
    </w:rPr>
  </w:style>
  <w:style w:type="paragraph" w:customStyle="1" w:styleId="BodyText21">
    <w:name w:val="Body Text 21"/>
    <w:basedOn w:val="auiue"/>
    <w:rsid w:val="009A3EBD"/>
    <w:pPr>
      <w:ind w:firstLine="567"/>
    </w:pPr>
    <w:rPr>
      <w:rFonts w:ascii="Times New Roman" w:hAnsi="Times New Roman"/>
    </w:rPr>
  </w:style>
  <w:style w:type="paragraph" w:customStyle="1" w:styleId="BlockText2">
    <w:name w:val="Block Text2"/>
    <w:basedOn w:val="a1"/>
    <w:rsid w:val="009A3EBD"/>
    <w:pPr>
      <w:widowControl/>
      <w:overflowPunct w:val="0"/>
      <w:ind w:left="1134" w:right="567" w:firstLine="708"/>
      <w:jc w:val="both"/>
      <w:textAlignment w:val="baseline"/>
    </w:pPr>
    <w:rPr>
      <w:sz w:val="24"/>
    </w:rPr>
  </w:style>
  <w:style w:type="paragraph" w:customStyle="1" w:styleId="BodyText1">
    <w:name w:val="Body Text1"/>
    <w:basedOn w:val="Normal2"/>
    <w:rsid w:val="009A3EBD"/>
    <w:pPr>
      <w:widowControl/>
      <w:ind w:firstLine="0"/>
    </w:pPr>
    <w:rPr>
      <w:i w:val="0"/>
      <w:sz w:val="22"/>
    </w:rPr>
  </w:style>
  <w:style w:type="paragraph" w:customStyle="1" w:styleId="xl105">
    <w:name w:val="xl105"/>
    <w:basedOn w:val="a1"/>
    <w:rsid w:val="009A3EB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CYR" w:hAnsi="Times New Roman CYR" w:cs="Times New Roman CYR"/>
      <w:b/>
      <w:bCs/>
      <w:i/>
      <w:iCs/>
      <w:sz w:val="24"/>
      <w:szCs w:val="24"/>
    </w:rPr>
  </w:style>
  <w:style w:type="paragraph" w:customStyle="1" w:styleId="xl106">
    <w:name w:val="xl106"/>
    <w:basedOn w:val="a1"/>
    <w:rsid w:val="009A3EB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Times New Roman CYR" w:hAnsi="Times New Roman CYR" w:cs="Times New Roman CYR"/>
      <w:b/>
      <w:bCs/>
      <w:sz w:val="24"/>
      <w:szCs w:val="24"/>
    </w:rPr>
  </w:style>
  <w:style w:type="paragraph" w:customStyle="1" w:styleId="xl107">
    <w:name w:val="xl107"/>
    <w:basedOn w:val="a1"/>
    <w:rsid w:val="009A3EBD"/>
    <w:pPr>
      <w:widowControl/>
      <w:autoSpaceDE/>
      <w:autoSpaceDN/>
      <w:adjustRightInd/>
      <w:spacing w:before="100" w:beforeAutospacing="1" w:after="100" w:afterAutospacing="1"/>
    </w:pPr>
    <w:rPr>
      <w:rFonts w:ascii="Arial CYR" w:hAnsi="Arial CYR" w:cs="Arial CYR"/>
      <w:b/>
      <w:bCs/>
      <w:sz w:val="24"/>
      <w:szCs w:val="24"/>
    </w:rPr>
  </w:style>
  <w:style w:type="paragraph" w:customStyle="1" w:styleId="xl108">
    <w:name w:val="xl108"/>
    <w:basedOn w:val="a1"/>
    <w:rsid w:val="009A3EBD"/>
    <w:pPr>
      <w:widowControl/>
      <w:autoSpaceDE/>
      <w:autoSpaceDN/>
      <w:adjustRightInd/>
      <w:spacing w:before="100" w:beforeAutospacing="1" w:after="100" w:afterAutospacing="1"/>
    </w:pPr>
    <w:rPr>
      <w:rFonts w:ascii="Arial CYR" w:hAnsi="Arial CYR" w:cs="Arial CYR"/>
      <w:sz w:val="24"/>
      <w:szCs w:val="24"/>
    </w:rPr>
  </w:style>
  <w:style w:type="paragraph" w:customStyle="1" w:styleId="xl109">
    <w:name w:val="xl109"/>
    <w:basedOn w:val="a1"/>
    <w:rsid w:val="009A3EBD"/>
    <w:pPr>
      <w:widowControl/>
      <w:autoSpaceDE/>
      <w:autoSpaceDN/>
      <w:adjustRightInd/>
      <w:spacing w:before="100" w:beforeAutospacing="1" w:after="100" w:afterAutospacing="1"/>
    </w:pPr>
    <w:rPr>
      <w:rFonts w:ascii="Arial CYR" w:hAnsi="Arial CYR" w:cs="Arial CYR"/>
      <w:sz w:val="24"/>
      <w:szCs w:val="24"/>
    </w:rPr>
  </w:style>
  <w:style w:type="paragraph" w:customStyle="1" w:styleId="xl110">
    <w:name w:val="xl110"/>
    <w:basedOn w:val="a1"/>
    <w:rsid w:val="009A3EB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CYR" w:hAnsi="Times New Roman CYR" w:cs="Times New Roman CYR"/>
      <w:sz w:val="22"/>
      <w:szCs w:val="22"/>
    </w:rPr>
  </w:style>
  <w:style w:type="paragraph" w:customStyle="1" w:styleId="xl111">
    <w:name w:val="xl111"/>
    <w:basedOn w:val="a1"/>
    <w:rsid w:val="009A3EB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Times New Roman CYR" w:hAnsi="Times New Roman CYR" w:cs="Times New Roman CYR"/>
      <w:b/>
      <w:bCs/>
      <w:i/>
      <w:iCs/>
      <w:sz w:val="24"/>
      <w:szCs w:val="24"/>
      <w:u w:val="single"/>
    </w:rPr>
  </w:style>
  <w:style w:type="paragraph" w:customStyle="1" w:styleId="xl112">
    <w:name w:val="xl112"/>
    <w:basedOn w:val="a1"/>
    <w:rsid w:val="009A3EB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113">
    <w:name w:val="xl113"/>
    <w:basedOn w:val="a1"/>
    <w:rsid w:val="009A3EBD"/>
    <w:pPr>
      <w:widowControl/>
      <w:pBdr>
        <w:top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Times New Roman CYR" w:hAnsi="Times New Roman CYR" w:cs="Times New Roman CYR"/>
      <w:b/>
      <w:bCs/>
      <w:i/>
      <w:iCs/>
      <w:sz w:val="24"/>
      <w:szCs w:val="24"/>
    </w:rPr>
  </w:style>
  <w:style w:type="paragraph" w:customStyle="1" w:styleId="xl114">
    <w:name w:val="xl114"/>
    <w:basedOn w:val="a1"/>
    <w:rsid w:val="009A3EB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115">
    <w:name w:val="xl115"/>
    <w:basedOn w:val="a1"/>
    <w:rsid w:val="009A3EB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Times New Roman CYR" w:hAnsi="Times New Roman CYR" w:cs="Times New Roman CYR"/>
      <w:b/>
      <w:bCs/>
      <w:sz w:val="24"/>
      <w:szCs w:val="24"/>
    </w:rPr>
  </w:style>
  <w:style w:type="paragraph" w:customStyle="1" w:styleId="xl116">
    <w:name w:val="xl116"/>
    <w:basedOn w:val="a1"/>
    <w:rsid w:val="009A3EB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Times New Roman CYR" w:hAnsi="Times New Roman CYR" w:cs="Times New Roman CYR"/>
      <w:b/>
      <w:bCs/>
      <w:sz w:val="24"/>
      <w:szCs w:val="24"/>
    </w:rPr>
  </w:style>
  <w:style w:type="paragraph" w:customStyle="1" w:styleId="xl117">
    <w:name w:val="xl117"/>
    <w:basedOn w:val="a1"/>
    <w:rsid w:val="009A3EB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Times New Roman CYR" w:hAnsi="Times New Roman CYR" w:cs="Times New Roman CYR"/>
      <w:sz w:val="24"/>
      <w:szCs w:val="24"/>
    </w:rPr>
  </w:style>
  <w:style w:type="paragraph" w:customStyle="1" w:styleId="xl118">
    <w:name w:val="xl118"/>
    <w:basedOn w:val="a1"/>
    <w:rsid w:val="009A3EB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sz w:val="24"/>
      <w:szCs w:val="24"/>
    </w:rPr>
  </w:style>
  <w:style w:type="paragraph" w:customStyle="1" w:styleId="xl119">
    <w:name w:val="xl119"/>
    <w:basedOn w:val="a1"/>
    <w:rsid w:val="009A3EBD"/>
    <w:pPr>
      <w:widowControl/>
      <w:autoSpaceDE/>
      <w:autoSpaceDN/>
      <w:adjustRightInd/>
      <w:spacing w:before="100" w:beforeAutospacing="1" w:after="100" w:afterAutospacing="1"/>
      <w:jc w:val="center"/>
      <w:textAlignment w:val="center"/>
    </w:pPr>
    <w:rPr>
      <w:rFonts w:ascii="Arial CYR" w:hAnsi="Arial CYR" w:cs="Arial CYR"/>
      <w:b/>
      <w:bCs/>
      <w:sz w:val="24"/>
      <w:szCs w:val="24"/>
    </w:rPr>
  </w:style>
  <w:style w:type="paragraph" w:customStyle="1" w:styleId="xl120">
    <w:name w:val="xl120"/>
    <w:basedOn w:val="a1"/>
    <w:rsid w:val="009A3EBD"/>
    <w:pPr>
      <w:widowControl/>
      <w:autoSpaceDE/>
      <w:autoSpaceDN/>
      <w:adjustRightInd/>
      <w:spacing w:before="100" w:beforeAutospacing="1" w:after="100" w:afterAutospacing="1"/>
      <w:jc w:val="center"/>
    </w:pPr>
    <w:rPr>
      <w:rFonts w:ascii="Times New Roman CYR" w:hAnsi="Times New Roman CYR" w:cs="Times New Roman CYR"/>
      <w:b/>
      <w:bCs/>
      <w:sz w:val="26"/>
      <w:szCs w:val="26"/>
    </w:rPr>
  </w:style>
  <w:style w:type="paragraph" w:customStyle="1" w:styleId="1fa">
    <w:name w:val="Знак Знак Знак Знак Знак Знак Знак Знак Знак Знак1"/>
    <w:basedOn w:val="a1"/>
    <w:rsid w:val="009A3EBD"/>
    <w:pPr>
      <w:widowControl/>
      <w:autoSpaceDE/>
      <w:autoSpaceDN/>
      <w:adjustRightInd/>
      <w:spacing w:before="100" w:beforeAutospacing="1" w:after="100" w:afterAutospacing="1"/>
    </w:pPr>
    <w:rPr>
      <w:rFonts w:ascii="Tahoma" w:hAnsi="Tahoma"/>
      <w:lang w:val="en-US" w:eastAsia="en-US"/>
    </w:rPr>
  </w:style>
  <w:style w:type="paragraph" w:customStyle="1" w:styleId="64">
    <w:name w:val="Знак6"/>
    <w:basedOn w:val="a1"/>
    <w:rsid w:val="009A3EBD"/>
    <w:pPr>
      <w:widowControl/>
      <w:autoSpaceDE/>
      <w:autoSpaceDN/>
      <w:adjustRightInd/>
      <w:spacing w:before="100" w:beforeAutospacing="1" w:after="100" w:afterAutospacing="1"/>
    </w:pPr>
    <w:rPr>
      <w:rFonts w:ascii="Tahoma" w:hAnsi="Tahoma"/>
      <w:lang w:val="en-US" w:eastAsia="en-US"/>
    </w:rPr>
  </w:style>
  <w:style w:type="character" w:customStyle="1" w:styleId="2e">
    <w:name w:val="Основной текст Знак Знак Знак2"/>
    <w:rsid w:val="009A3EBD"/>
    <w:rPr>
      <w:rFonts w:cs="Times New Roman"/>
      <w:sz w:val="23"/>
      <w:lang w:val="ru-RU" w:eastAsia="ru-RU" w:bidi="ar-SA"/>
    </w:rPr>
  </w:style>
  <w:style w:type="paragraph" w:customStyle="1" w:styleId="4c">
    <w:name w:val="Знак4"/>
    <w:basedOn w:val="a1"/>
    <w:rsid w:val="009A3EBD"/>
    <w:pPr>
      <w:widowControl/>
      <w:autoSpaceDE/>
      <w:autoSpaceDN/>
      <w:adjustRightInd/>
      <w:spacing w:before="100" w:beforeAutospacing="1" w:after="100" w:afterAutospacing="1"/>
    </w:pPr>
    <w:rPr>
      <w:rFonts w:ascii="Tahoma" w:hAnsi="Tahoma"/>
      <w:lang w:val="en-US" w:eastAsia="en-US"/>
    </w:rPr>
  </w:style>
  <w:style w:type="character" w:customStyle="1" w:styleId="ac">
    <w:name w:val="Обычный (Интернет) Знак"/>
    <w:aliases w:val="Обычный (Web) Знак"/>
    <w:link w:val="ab"/>
    <w:locked/>
    <w:rsid w:val="009A3EBD"/>
    <w:rPr>
      <w:sz w:val="24"/>
      <w:szCs w:val="24"/>
    </w:rPr>
  </w:style>
  <w:style w:type="character" w:customStyle="1" w:styleId="19">
    <w:name w:val="Знак Знак Знак1 Знак Знак"/>
    <w:link w:val="10"/>
    <w:locked/>
    <w:rsid w:val="009A3EBD"/>
    <w:rPr>
      <w:rFonts w:ascii="Tahoma" w:hAnsi="Tahoma"/>
      <w:lang w:val="en-US" w:eastAsia="en-US"/>
    </w:rPr>
  </w:style>
  <w:style w:type="paragraph" w:customStyle="1" w:styleId="NormalPass">
    <w:name w:val="NormalPass"/>
    <w:basedOn w:val="a1"/>
    <w:rsid w:val="009A3EBD"/>
    <w:pPr>
      <w:widowControl/>
      <w:autoSpaceDE/>
      <w:autoSpaceDN/>
      <w:adjustRightInd/>
      <w:spacing w:line="288" w:lineRule="auto"/>
    </w:pPr>
    <w:rPr>
      <w:sz w:val="24"/>
    </w:rPr>
  </w:style>
  <w:style w:type="paragraph" w:customStyle="1" w:styleId="afffe">
    <w:name w:val="Основной"/>
    <w:basedOn w:val="a1"/>
    <w:rsid w:val="009A3EBD"/>
    <w:pPr>
      <w:widowControl/>
      <w:autoSpaceDE/>
      <w:autoSpaceDN/>
      <w:adjustRightInd/>
      <w:spacing w:before="120" w:after="120"/>
    </w:pPr>
    <w:rPr>
      <w:rFonts w:ascii="Bookman Old Style" w:hAnsi="Bookman Old Style"/>
      <w:sz w:val="22"/>
    </w:rPr>
  </w:style>
  <w:style w:type="paragraph" w:customStyle="1" w:styleId="1fb">
    <w:name w:val="Знак Знак Знак1 Знак Знак Знак"/>
    <w:basedOn w:val="a1"/>
    <w:rsid w:val="009A3EBD"/>
    <w:pPr>
      <w:widowControl/>
      <w:autoSpaceDE/>
      <w:autoSpaceDN/>
      <w:adjustRightInd/>
      <w:spacing w:before="100" w:beforeAutospacing="1" w:after="100" w:afterAutospacing="1"/>
    </w:pPr>
    <w:rPr>
      <w:rFonts w:ascii="Tahoma" w:hAnsi="Tahoma"/>
      <w:lang w:val="en-US" w:eastAsia="en-US"/>
    </w:rPr>
  </w:style>
  <w:style w:type="paragraph" w:customStyle="1" w:styleId="font1">
    <w:name w:val="font1"/>
    <w:basedOn w:val="a1"/>
    <w:rsid w:val="009A3EBD"/>
    <w:pPr>
      <w:widowControl/>
      <w:autoSpaceDE/>
      <w:autoSpaceDN/>
      <w:adjustRightInd/>
      <w:spacing w:before="100" w:beforeAutospacing="1" w:after="100" w:afterAutospacing="1"/>
    </w:pPr>
    <w:rPr>
      <w:rFonts w:ascii="Arial CYR" w:hAnsi="Arial CYR" w:cs="Arial CYR"/>
    </w:rPr>
  </w:style>
  <w:style w:type="paragraph" w:customStyle="1" w:styleId="font13">
    <w:name w:val="font13"/>
    <w:basedOn w:val="a1"/>
    <w:rsid w:val="009A3EBD"/>
    <w:pPr>
      <w:widowControl/>
      <w:autoSpaceDE/>
      <w:autoSpaceDN/>
      <w:adjustRightInd/>
      <w:spacing w:before="100" w:beforeAutospacing="1" w:after="100" w:afterAutospacing="1"/>
    </w:pPr>
    <w:rPr>
      <w:color w:val="000000"/>
    </w:rPr>
  </w:style>
  <w:style w:type="paragraph" w:customStyle="1" w:styleId="font14">
    <w:name w:val="font14"/>
    <w:basedOn w:val="a1"/>
    <w:rsid w:val="009A3EBD"/>
    <w:pPr>
      <w:widowControl/>
      <w:autoSpaceDE/>
      <w:autoSpaceDN/>
      <w:adjustRightInd/>
      <w:spacing w:before="100" w:beforeAutospacing="1" w:after="100" w:afterAutospacing="1"/>
    </w:pPr>
    <w:rPr>
      <w:color w:val="000000"/>
    </w:rPr>
  </w:style>
  <w:style w:type="paragraph" w:customStyle="1" w:styleId="xl121">
    <w:name w:val="xl121"/>
    <w:basedOn w:val="a1"/>
    <w:rsid w:val="009A3EBD"/>
    <w:pPr>
      <w:widowControl/>
      <w:pBdr>
        <w:top w:val="single" w:sz="4" w:space="0" w:color="auto"/>
        <w:bottom w:val="single" w:sz="4" w:space="0" w:color="auto"/>
      </w:pBdr>
      <w:autoSpaceDE/>
      <w:autoSpaceDN/>
      <w:adjustRightInd/>
      <w:spacing w:before="100" w:beforeAutospacing="1" w:after="100" w:afterAutospacing="1"/>
      <w:textAlignment w:val="center"/>
    </w:pPr>
    <w:rPr>
      <w:b/>
      <w:bCs/>
      <w:i/>
      <w:iCs/>
      <w:sz w:val="22"/>
      <w:szCs w:val="22"/>
    </w:rPr>
  </w:style>
  <w:style w:type="paragraph" w:customStyle="1" w:styleId="xl122">
    <w:name w:val="xl122"/>
    <w:basedOn w:val="a1"/>
    <w:rsid w:val="009A3EBD"/>
    <w:pPr>
      <w:widowControl/>
      <w:pBdr>
        <w:top w:val="single" w:sz="4" w:space="0" w:color="auto"/>
        <w:bottom w:val="single" w:sz="4" w:space="0" w:color="auto"/>
        <w:right w:val="single" w:sz="4" w:space="0" w:color="auto"/>
      </w:pBdr>
      <w:autoSpaceDE/>
      <w:autoSpaceDN/>
      <w:adjustRightInd/>
      <w:spacing w:before="100" w:beforeAutospacing="1" w:after="100" w:afterAutospacing="1"/>
      <w:textAlignment w:val="center"/>
    </w:pPr>
    <w:rPr>
      <w:sz w:val="24"/>
      <w:szCs w:val="24"/>
    </w:rPr>
  </w:style>
  <w:style w:type="paragraph" w:customStyle="1" w:styleId="xl123">
    <w:name w:val="xl123"/>
    <w:basedOn w:val="a1"/>
    <w:rsid w:val="009A3EBD"/>
    <w:pPr>
      <w:widowControl/>
      <w:pBdr>
        <w:top w:val="single" w:sz="4" w:space="0" w:color="auto"/>
        <w:left w:val="single" w:sz="4" w:space="0" w:color="auto"/>
      </w:pBdr>
      <w:autoSpaceDE/>
      <w:autoSpaceDN/>
      <w:adjustRightInd/>
      <w:spacing w:before="100" w:beforeAutospacing="1" w:after="100" w:afterAutospacing="1"/>
      <w:textAlignment w:val="center"/>
    </w:pPr>
    <w:rPr>
      <w:sz w:val="24"/>
      <w:szCs w:val="24"/>
    </w:rPr>
  </w:style>
  <w:style w:type="paragraph" w:customStyle="1" w:styleId="xl124">
    <w:name w:val="xl124"/>
    <w:basedOn w:val="a1"/>
    <w:rsid w:val="009A3EBD"/>
    <w:pPr>
      <w:widowControl/>
      <w:pBdr>
        <w:left w:val="single" w:sz="4" w:space="0" w:color="auto"/>
      </w:pBdr>
      <w:autoSpaceDE/>
      <w:autoSpaceDN/>
      <w:adjustRightInd/>
      <w:spacing w:before="100" w:beforeAutospacing="1" w:after="100" w:afterAutospacing="1"/>
      <w:textAlignment w:val="center"/>
    </w:pPr>
    <w:rPr>
      <w:sz w:val="24"/>
      <w:szCs w:val="24"/>
    </w:rPr>
  </w:style>
  <w:style w:type="paragraph" w:customStyle="1" w:styleId="xl125">
    <w:name w:val="xl125"/>
    <w:basedOn w:val="a1"/>
    <w:rsid w:val="009A3EBD"/>
    <w:pPr>
      <w:widowControl/>
      <w:pBdr>
        <w:left w:val="single" w:sz="4" w:space="0" w:color="auto"/>
        <w:bottom w:val="single" w:sz="4" w:space="0" w:color="auto"/>
      </w:pBdr>
      <w:autoSpaceDE/>
      <w:autoSpaceDN/>
      <w:adjustRightInd/>
      <w:spacing w:before="100" w:beforeAutospacing="1" w:after="100" w:afterAutospacing="1"/>
      <w:textAlignment w:val="center"/>
    </w:pPr>
    <w:rPr>
      <w:sz w:val="24"/>
      <w:szCs w:val="24"/>
    </w:rPr>
  </w:style>
  <w:style w:type="paragraph" w:customStyle="1" w:styleId="xl126">
    <w:name w:val="xl126"/>
    <w:basedOn w:val="a1"/>
    <w:rsid w:val="009A3EBD"/>
    <w:pPr>
      <w:widowControl/>
      <w:pBdr>
        <w:top w:val="single" w:sz="4" w:space="0" w:color="auto"/>
        <w:right w:val="single" w:sz="4" w:space="0" w:color="auto"/>
      </w:pBdr>
      <w:autoSpaceDE/>
      <w:autoSpaceDN/>
      <w:adjustRightInd/>
      <w:spacing w:before="100" w:beforeAutospacing="1" w:after="100" w:afterAutospacing="1"/>
      <w:textAlignment w:val="center"/>
    </w:pPr>
    <w:rPr>
      <w:sz w:val="24"/>
      <w:szCs w:val="24"/>
    </w:rPr>
  </w:style>
  <w:style w:type="paragraph" w:customStyle="1" w:styleId="xl127">
    <w:name w:val="xl127"/>
    <w:basedOn w:val="a1"/>
    <w:rsid w:val="009A3EBD"/>
    <w:pPr>
      <w:widowControl/>
      <w:pBdr>
        <w:right w:val="single" w:sz="4" w:space="0" w:color="auto"/>
      </w:pBdr>
      <w:autoSpaceDE/>
      <w:autoSpaceDN/>
      <w:adjustRightInd/>
      <w:spacing w:before="100" w:beforeAutospacing="1" w:after="100" w:afterAutospacing="1"/>
      <w:textAlignment w:val="center"/>
    </w:pPr>
    <w:rPr>
      <w:sz w:val="24"/>
      <w:szCs w:val="24"/>
    </w:rPr>
  </w:style>
  <w:style w:type="paragraph" w:customStyle="1" w:styleId="xl128">
    <w:name w:val="xl128"/>
    <w:basedOn w:val="a1"/>
    <w:rsid w:val="009A3EBD"/>
    <w:pPr>
      <w:widowControl/>
      <w:pBdr>
        <w:bottom w:val="single" w:sz="4" w:space="0" w:color="auto"/>
        <w:right w:val="single" w:sz="4" w:space="0" w:color="auto"/>
      </w:pBdr>
      <w:autoSpaceDE/>
      <w:autoSpaceDN/>
      <w:adjustRightInd/>
      <w:spacing w:before="100" w:beforeAutospacing="1" w:after="100" w:afterAutospacing="1"/>
      <w:textAlignment w:val="center"/>
    </w:pPr>
    <w:rPr>
      <w:sz w:val="24"/>
      <w:szCs w:val="24"/>
    </w:rPr>
  </w:style>
  <w:style w:type="paragraph" w:customStyle="1" w:styleId="xl129">
    <w:name w:val="xl129"/>
    <w:basedOn w:val="a1"/>
    <w:rsid w:val="009A3EBD"/>
    <w:pPr>
      <w:widowControl/>
      <w:pBdr>
        <w:top w:val="single" w:sz="4" w:space="0" w:color="auto"/>
      </w:pBdr>
      <w:autoSpaceDE/>
      <w:autoSpaceDN/>
      <w:adjustRightInd/>
      <w:spacing w:before="100" w:beforeAutospacing="1" w:after="100" w:afterAutospacing="1"/>
      <w:textAlignment w:val="center"/>
    </w:pPr>
    <w:rPr>
      <w:sz w:val="24"/>
      <w:szCs w:val="24"/>
    </w:rPr>
  </w:style>
  <w:style w:type="paragraph" w:customStyle="1" w:styleId="xl130">
    <w:name w:val="xl130"/>
    <w:basedOn w:val="a1"/>
    <w:rsid w:val="009A3EBD"/>
    <w:pPr>
      <w:widowControl/>
      <w:pBdr>
        <w:bottom w:val="single" w:sz="4" w:space="0" w:color="auto"/>
      </w:pBdr>
      <w:autoSpaceDE/>
      <w:autoSpaceDN/>
      <w:adjustRightInd/>
      <w:spacing w:before="100" w:beforeAutospacing="1" w:after="100" w:afterAutospacing="1"/>
      <w:textAlignment w:val="center"/>
    </w:pPr>
    <w:rPr>
      <w:sz w:val="24"/>
      <w:szCs w:val="24"/>
    </w:rPr>
  </w:style>
  <w:style w:type="paragraph" w:customStyle="1" w:styleId="xl131">
    <w:name w:val="xl131"/>
    <w:basedOn w:val="a1"/>
    <w:rsid w:val="009A3EBD"/>
    <w:pPr>
      <w:widowControl/>
      <w:pBdr>
        <w:top w:val="single" w:sz="4" w:space="0" w:color="auto"/>
        <w:right w:val="single" w:sz="4" w:space="0" w:color="auto"/>
      </w:pBdr>
      <w:autoSpaceDE/>
      <w:autoSpaceDN/>
      <w:adjustRightInd/>
      <w:spacing w:before="100" w:beforeAutospacing="1" w:after="100" w:afterAutospacing="1"/>
      <w:jc w:val="center"/>
      <w:textAlignment w:val="center"/>
    </w:pPr>
    <w:rPr>
      <w:sz w:val="24"/>
      <w:szCs w:val="24"/>
    </w:rPr>
  </w:style>
  <w:style w:type="paragraph" w:customStyle="1" w:styleId="xl132">
    <w:name w:val="xl132"/>
    <w:basedOn w:val="a1"/>
    <w:rsid w:val="009A3EBD"/>
    <w:pPr>
      <w:widowControl/>
      <w:pBdr>
        <w:bottom w:val="single" w:sz="4" w:space="0" w:color="auto"/>
        <w:right w:val="single" w:sz="4" w:space="0" w:color="auto"/>
      </w:pBdr>
      <w:autoSpaceDE/>
      <w:autoSpaceDN/>
      <w:adjustRightInd/>
      <w:spacing w:before="100" w:beforeAutospacing="1" w:after="100" w:afterAutospacing="1"/>
      <w:jc w:val="center"/>
      <w:textAlignment w:val="center"/>
    </w:pPr>
    <w:rPr>
      <w:sz w:val="24"/>
      <w:szCs w:val="24"/>
    </w:rPr>
  </w:style>
  <w:style w:type="paragraph" w:customStyle="1" w:styleId="xl133">
    <w:name w:val="xl133"/>
    <w:basedOn w:val="a1"/>
    <w:rsid w:val="009A3EBD"/>
    <w:pPr>
      <w:widowControl/>
      <w:pBdr>
        <w:top w:val="single" w:sz="4" w:space="0" w:color="auto"/>
        <w:left w:val="single" w:sz="4" w:space="0" w:color="auto"/>
      </w:pBdr>
      <w:shd w:val="clear" w:color="auto" w:fill="CCFFFF"/>
      <w:autoSpaceDE/>
      <w:autoSpaceDN/>
      <w:adjustRightInd/>
      <w:spacing w:before="100" w:beforeAutospacing="1" w:after="100" w:afterAutospacing="1"/>
      <w:textAlignment w:val="center"/>
    </w:pPr>
    <w:rPr>
      <w:b/>
      <w:bCs/>
      <w:i/>
      <w:iCs/>
      <w:sz w:val="24"/>
      <w:szCs w:val="24"/>
    </w:rPr>
  </w:style>
  <w:style w:type="paragraph" w:customStyle="1" w:styleId="xl134">
    <w:name w:val="xl134"/>
    <w:basedOn w:val="a1"/>
    <w:rsid w:val="009A3EBD"/>
    <w:pPr>
      <w:widowControl/>
      <w:pBdr>
        <w:top w:val="single" w:sz="4" w:space="0" w:color="auto"/>
      </w:pBdr>
      <w:shd w:val="clear" w:color="auto" w:fill="CCFFFF"/>
      <w:autoSpaceDE/>
      <w:autoSpaceDN/>
      <w:adjustRightInd/>
      <w:spacing w:before="100" w:beforeAutospacing="1" w:after="100" w:afterAutospacing="1"/>
      <w:textAlignment w:val="center"/>
    </w:pPr>
    <w:rPr>
      <w:b/>
      <w:bCs/>
      <w:i/>
      <w:iCs/>
      <w:sz w:val="24"/>
      <w:szCs w:val="24"/>
    </w:rPr>
  </w:style>
  <w:style w:type="paragraph" w:customStyle="1" w:styleId="xl135">
    <w:name w:val="xl135"/>
    <w:basedOn w:val="a1"/>
    <w:rsid w:val="009A3EBD"/>
    <w:pPr>
      <w:widowControl/>
      <w:pBdr>
        <w:bottom w:val="single" w:sz="4" w:space="0" w:color="auto"/>
      </w:pBdr>
      <w:autoSpaceDE/>
      <w:autoSpaceDN/>
      <w:adjustRightInd/>
      <w:spacing w:before="100" w:beforeAutospacing="1" w:after="100" w:afterAutospacing="1"/>
      <w:textAlignment w:val="center"/>
    </w:pPr>
    <w:rPr>
      <w:sz w:val="24"/>
      <w:szCs w:val="24"/>
    </w:rPr>
  </w:style>
  <w:style w:type="paragraph" w:customStyle="1" w:styleId="xl136">
    <w:name w:val="xl136"/>
    <w:basedOn w:val="a1"/>
    <w:rsid w:val="009A3EBD"/>
    <w:pPr>
      <w:widowControl/>
      <w:pBdr>
        <w:top w:val="single" w:sz="4" w:space="0" w:color="auto"/>
        <w:left w:val="single" w:sz="4" w:space="0" w:color="auto"/>
      </w:pBdr>
      <w:autoSpaceDE/>
      <w:autoSpaceDN/>
      <w:adjustRightInd/>
      <w:spacing w:before="100" w:beforeAutospacing="1" w:after="100" w:afterAutospacing="1"/>
      <w:jc w:val="center"/>
      <w:textAlignment w:val="center"/>
    </w:pPr>
    <w:rPr>
      <w:sz w:val="24"/>
      <w:szCs w:val="24"/>
    </w:rPr>
  </w:style>
  <w:style w:type="paragraph" w:customStyle="1" w:styleId="xl137">
    <w:name w:val="xl137"/>
    <w:basedOn w:val="a1"/>
    <w:rsid w:val="009A3EBD"/>
    <w:pPr>
      <w:widowControl/>
      <w:pBdr>
        <w:left w:val="single" w:sz="4" w:space="0" w:color="auto"/>
        <w:bottom w:val="single" w:sz="4" w:space="0" w:color="auto"/>
      </w:pBdr>
      <w:autoSpaceDE/>
      <w:autoSpaceDN/>
      <w:adjustRightInd/>
      <w:spacing w:before="100" w:beforeAutospacing="1" w:after="100" w:afterAutospacing="1"/>
      <w:jc w:val="center"/>
      <w:textAlignment w:val="center"/>
    </w:pPr>
    <w:rPr>
      <w:sz w:val="24"/>
      <w:szCs w:val="24"/>
    </w:rPr>
  </w:style>
  <w:style w:type="paragraph" w:customStyle="1" w:styleId="xl138">
    <w:name w:val="xl138"/>
    <w:basedOn w:val="a1"/>
    <w:rsid w:val="009A3EBD"/>
    <w:pPr>
      <w:widowControl/>
      <w:pBdr>
        <w:left w:val="single" w:sz="4" w:space="0" w:color="auto"/>
      </w:pBdr>
      <w:autoSpaceDE/>
      <w:autoSpaceDN/>
      <w:adjustRightInd/>
      <w:spacing w:before="100" w:beforeAutospacing="1" w:after="100" w:afterAutospacing="1"/>
      <w:jc w:val="center"/>
      <w:textAlignment w:val="center"/>
    </w:pPr>
    <w:rPr>
      <w:sz w:val="24"/>
      <w:szCs w:val="24"/>
    </w:rPr>
  </w:style>
  <w:style w:type="paragraph" w:customStyle="1" w:styleId="xl139">
    <w:name w:val="xl139"/>
    <w:basedOn w:val="a1"/>
    <w:rsid w:val="009A3EBD"/>
    <w:pPr>
      <w:widowControl/>
      <w:pBdr>
        <w:top w:val="single" w:sz="4" w:space="0" w:color="auto"/>
        <w:left w:val="single" w:sz="4" w:space="0" w:color="auto"/>
        <w:bottom w:val="single" w:sz="4" w:space="0" w:color="auto"/>
        <w:right w:val="single" w:sz="4" w:space="0" w:color="auto"/>
      </w:pBdr>
      <w:shd w:val="clear" w:color="auto" w:fill="CCFFFF"/>
      <w:autoSpaceDE/>
      <w:autoSpaceDN/>
      <w:adjustRightInd/>
      <w:spacing w:before="100" w:beforeAutospacing="1" w:after="100" w:afterAutospacing="1"/>
      <w:textAlignment w:val="center"/>
    </w:pPr>
    <w:rPr>
      <w:b/>
      <w:bCs/>
      <w:i/>
      <w:iCs/>
      <w:sz w:val="24"/>
      <w:szCs w:val="24"/>
    </w:rPr>
  </w:style>
  <w:style w:type="paragraph" w:customStyle="1" w:styleId="xl140">
    <w:name w:val="xl140"/>
    <w:basedOn w:val="a1"/>
    <w:rsid w:val="009A3EBD"/>
    <w:pPr>
      <w:widowControl/>
      <w:pBdr>
        <w:top w:val="single" w:sz="4" w:space="0" w:color="auto"/>
        <w:left w:val="single" w:sz="4" w:space="0" w:color="auto"/>
        <w:bottom w:val="single" w:sz="4" w:space="0" w:color="auto"/>
        <w:right w:val="single" w:sz="4" w:space="0" w:color="auto"/>
      </w:pBdr>
      <w:shd w:val="clear" w:color="auto" w:fill="CCFFFF"/>
      <w:autoSpaceDE/>
      <w:autoSpaceDN/>
      <w:adjustRightInd/>
      <w:spacing w:before="100" w:beforeAutospacing="1" w:after="100" w:afterAutospacing="1"/>
      <w:textAlignment w:val="center"/>
    </w:pPr>
    <w:rPr>
      <w:b/>
      <w:bCs/>
      <w:i/>
      <w:iCs/>
      <w:sz w:val="24"/>
      <w:szCs w:val="24"/>
    </w:rPr>
  </w:style>
  <w:style w:type="paragraph" w:customStyle="1" w:styleId="xl141">
    <w:name w:val="xl141"/>
    <w:basedOn w:val="a1"/>
    <w:rsid w:val="009A3EBD"/>
    <w:pPr>
      <w:widowControl/>
      <w:pBdr>
        <w:top w:val="single" w:sz="4" w:space="0" w:color="auto"/>
        <w:left w:val="single" w:sz="4" w:space="0" w:color="auto"/>
        <w:bottom w:val="single" w:sz="4" w:space="0" w:color="auto"/>
        <w:right w:val="single" w:sz="4" w:space="0" w:color="auto"/>
      </w:pBdr>
      <w:shd w:val="clear" w:color="auto" w:fill="CCFFFF"/>
      <w:autoSpaceDE/>
      <w:autoSpaceDN/>
      <w:adjustRightInd/>
      <w:spacing w:before="100" w:beforeAutospacing="1" w:after="100" w:afterAutospacing="1"/>
      <w:textAlignment w:val="center"/>
    </w:pPr>
    <w:rPr>
      <w:b/>
      <w:bCs/>
      <w:i/>
      <w:iCs/>
      <w:sz w:val="24"/>
      <w:szCs w:val="24"/>
    </w:rPr>
  </w:style>
  <w:style w:type="paragraph" w:customStyle="1" w:styleId="xl142">
    <w:name w:val="xl142"/>
    <w:basedOn w:val="a1"/>
    <w:rsid w:val="009A3EBD"/>
    <w:pPr>
      <w:widowControl/>
      <w:pBdr>
        <w:top w:val="single" w:sz="4" w:space="0" w:color="auto"/>
        <w:left w:val="single" w:sz="4" w:space="0" w:color="auto"/>
        <w:bottom w:val="single" w:sz="4" w:space="0" w:color="auto"/>
        <w:right w:val="single" w:sz="4" w:space="0" w:color="auto"/>
      </w:pBdr>
      <w:shd w:val="clear" w:color="auto" w:fill="CCFFFF"/>
      <w:autoSpaceDE/>
      <w:autoSpaceDN/>
      <w:adjustRightInd/>
      <w:spacing w:before="100" w:beforeAutospacing="1" w:after="100" w:afterAutospacing="1"/>
      <w:textAlignment w:val="center"/>
    </w:pPr>
    <w:rPr>
      <w:sz w:val="24"/>
      <w:szCs w:val="24"/>
    </w:rPr>
  </w:style>
  <w:style w:type="paragraph" w:customStyle="1" w:styleId="xl143">
    <w:name w:val="xl143"/>
    <w:basedOn w:val="a1"/>
    <w:rsid w:val="009A3EBD"/>
    <w:pPr>
      <w:widowControl/>
      <w:pBdr>
        <w:top w:val="single" w:sz="4" w:space="0" w:color="auto"/>
        <w:left w:val="single" w:sz="4" w:space="0" w:color="auto"/>
        <w:bottom w:val="single" w:sz="4" w:space="0" w:color="auto"/>
      </w:pBdr>
      <w:shd w:val="clear" w:color="auto" w:fill="CCFFFF"/>
      <w:autoSpaceDE/>
      <w:autoSpaceDN/>
      <w:adjustRightInd/>
      <w:spacing w:before="100" w:beforeAutospacing="1" w:after="100" w:afterAutospacing="1"/>
      <w:textAlignment w:val="center"/>
    </w:pPr>
    <w:rPr>
      <w:b/>
      <w:bCs/>
      <w:i/>
      <w:iCs/>
      <w:color w:val="000000"/>
      <w:sz w:val="24"/>
      <w:szCs w:val="24"/>
    </w:rPr>
  </w:style>
  <w:style w:type="paragraph" w:customStyle="1" w:styleId="xl144">
    <w:name w:val="xl144"/>
    <w:basedOn w:val="a1"/>
    <w:rsid w:val="009A3EBD"/>
    <w:pPr>
      <w:widowControl/>
      <w:pBdr>
        <w:top w:val="single" w:sz="4" w:space="0" w:color="auto"/>
        <w:bottom w:val="single" w:sz="4" w:space="0" w:color="auto"/>
      </w:pBdr>
      <w:shd w:val="clear" w:color="auto" w:fill="CCFFFF"/>
      <w:autoSpaceDE/>
      <w:autoSpaceDN/>
      <w:adjustRightInd/>
      <w:spacing w:before="100" w:beforeAutospacing="1" w:after="100" w:afterAutospacing="1"/>
      <w:textAlignment w:val="center"/>
    </w:pPr>
    <w:rPr>
      <w:i/>
      <w:iCs/>
      <w:color w:val="000000"/>
      <w:sz w:val="24"/>
      <w:szCs w:val="24"/>
    </w:rPr>
  </w:style>
  <w:style w:type="paragraph" w:customStyle="1" w:styleId="xl145">
    <w:name w:val="xl145"/>
    <w:basedOn w:val="a1"/>
    <w:rsid w:val="009A3EBD"/>
    <w:pPr>
      <w:widowControl/>
      <w:pBdr>
        <w:top w:val="single" w:sz="4" w:space="0" w:color="auto"/>
        <w:bottom w:val="single" w:sz="4" w:space="0" w:color="auto"/>
      </w:pBdr>
      <w:shd w:val="clear" w:color="auto" w:fill="CCFFFF"/>
      <w:autoSpaceDE/>
      <w:autoSpaceDN/>
      <w:adjustRightInd/>
      <w:spacing w:before="100" w:beforeAutospacing="1" w:after="100" w:afterAutospacing="1"/>
      <w:textAlignment w:val="center"/>
    </w:pPr>
    <w:rPr>
      <w:b/>
      <w:bCs/>
      <w:sz w:val="24"/>
      <w:szCs w:val="24"/>
    </w:rPr>
  </w:style>
  <w:style w:type="paragraph" w:customStyle="1" w:styleId="xl146">
    <w:name w:val="xl146"/>
    <w:basedOn w:val="a1"/>
    <w:rsid w:val="009A3EBD"/>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sz w:val="24"/>
      <w:szCs w:val="24"/>
    </w:rPr>
  </w:style>
  <w:style w:type="paragraph" w:customStyle="1" w:styleId="xl147">
    <w:name w:val="xl147"/>
    <w:basedOn w:val="a1"/>
    <w:rsid w:val="009A3EBD"/>
    <w:pPr>
      <w:widowControl/>
      <w:pBdr>
        <w:top w:val="single" w:sz="4" w:space="0" w:color="auto"/>
        <w:bottom w:val="single" w:sz="4" w:space="0" w:color="auto"/>
        <w:right w:val="single" w:sz="4" w:space="0" w:color="auto"/>
      </w:pBdr>
      <w:autoSpaceDE/>
      <w:autoSpaceDN/>
      <w:adjustRightInd/>
      <w:spacing w:before="100" w:beforeAutospacing="1" w:after="100" w:afterAutospacing="1"/>
      <w:textAlignment w:val="center"/>
    </w:pPr>
    <w:rPr>
      <w:sz w:val="24"/>
      <w:szCs w:val="24"/>
    </w:rPr>
  </w:style>
  <w:style w:type="paragraph" w:customStyle="1" w:styleId="xl148">
    <w:name w:val="xl148"/>
    <w:basedOn w:val="a1"/>
    <w:rsid w:val="009A3EBD"/>
    <w:pPr>
      <w:widowControl/>
      <w:pBdr>
        <w:top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Bookman Old Style" w:hAnsi="Bookman Old Style"/>
      <w:sz w:val="22"/>
      <w:szCs w:val="22"/>
    </w:rPr>
  </w:style>
  <w:style w:type="paragraph" w:customStyle="1" w:styleId="xl149">
    <w:name w:val="xl149"/>
    <w:basedOn w:val="a1"/>
    <w:rsid w:val="009A3EBD"/>
    <w:pPr>
      <w:widowControl/>
      <w:pBdr>
        <w:top w:val="single" w:sz="4" w:space="0" w:color="auto"/>
        <w:right w:val="single" w:sz="4" w:space="0" w:color="auto"/>
      </w:pBdr>
      <w:autoSpaceDE/>
      <w:autoSpaceDN/>
      <w:adjustRightInd/>
      <w:spacing w:before="100" w:beforeAutospacing="1" w:after="100" w:afterAutospacing="1"/>
      <w:textAlignment w:val="center"/>
    </w:pPr>
    <w:rPr>
      <w:sz w:val="24"/>
      <w:szCs w:val="24"/>
    </w:rPr>
  </w:style>
  <w:style w:type="paragraph" w:customStyle="1" w:styleId="xl150">
    <w:name w:val="xl150"/>
    <w:basedOn w:val="a1"/>
    <w:rsid w:val="009A3EBD"/>
    <w:pPr>
      <w:widowControl/>
      <w:pBdr>
        <w:right w:val="single" w:sz="4" w:space="0" w:color="auto"/>
      </w:pBdr>
      <w:autoSpaceDE/>
      <w:autoSpaceDN/>
      <w:adjustRightInd/>
      <w:spacing w:before="100" w:beforeAutospacing="1" w:after="100" w:afterAutospacing="1"/>
      <w:textAlignment w:val="center"/>
    </w:pPr>
    <w:rPr>
      <w:sz w:val="24"/>
      <w:szCs w:val="24"/>
    </w:rPr>
  </w:style>
  <w:style w:type="paragraph" w:customStyle="1" w:styleId="xl151">
    <w:name w:val="xl151"/>
    <w:basedOn w:val="a1"/>
    <w:rsid w:val="009A3EBD"/>
    <w:pPr>
      <w:widowControl/>
      <w:pBdr>
        <w:top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Bookman Old Style" w:hAnsi="Bookman Old Style"/>
      <w:sz w:val="24"/>
      <w:szCs w:val="24"/>
    </w:rPr>
  </w:style>
  <w:style w:type="paragraph" w:customStyle="1" w:styleId="xl152">
    <w:name w:val="xl152"/>
    <w:basedOn w:val="a1"/>
    <w:rsid w:val="009A3EBD"/>
    <w:pPr>
      <w:widowControl/>
      <w:pBdr>
        <w:top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Bookman Old Style" w:hAnsi="Bookman Old Style"/>
      <w:b/>
      <w:bCs/>
      <w:sz w:val="24"/>
      <w:szCs w:val="24"/>
    </w:rPr>
  </w:style>
  <w:style w:type="paragraph" w:customStyle="1" w:styleId="xl153">
    <w:name w:val="xl153"/>
    <w:basedOn w:val="a1"/>
    <w:rsid w:val="009A3EBD"/>
    <w:pPr>
      <w:widowControl/>
      <w:pBdr>
        <w:top w:val="single" w:sz="4" w:space="0" w:color="auto"/>
        <w:bottom w:val="single" w:sz="4" w:space="0" w:color="auto"/>
        <w:right w:val="single" w:sz="4" w:space="0" w:color="auto"/>
      </w:pBdr>
      <w:shd w:val="clear" w:color="auto" w:fill="CCFFFF"/>
      <w:autoSpaceDE/>
      <w:autoSpaceDN/>
      <w:adjustRightInd/>
      <w:spacing w:before="100" w:beforeAutospacing="1" w:after="100" w:afterAutospacing="1"/>
      <w:textAlignment w:val="center"/>
    </w:pPr>
    <w:rPr>
      <w:sz w:val="24"/>
      <w:szCs w:val="24"/>
    </w:rPr>
  </w:style>
  <w:style w:type="paragraph" w:customStyle="1" w:styleId="xl154">
    <w:name w:val="xl154"/>
    <w:basedOn w:val="a1"/>
    <w:rsid w:val="009A3EBD"/>
    <w:pPr>
      <w:widowControl/>
      <w:pBdr>
        <w:top w:val="single" w:sz="4" w:space="0" w:color="auto"/>
        <w:bottom w:val="single" w:sz="4" w:space="0" w:color="auto"/>
        <w:right w:val="single" w:sz="4" w:space="0" w:color="auto"/>
      </w:pBdr>
      <w:autoSpaceDE/>
      <w:autoSpaceDN/>
      <w:adjustRightInd/>
      <w:spacing w:before="100" w:beforeAutospacing="1" w:after="100" w:afterAutospacing="1"/>
      <w:textAlignment w:val="center"/>
    </w:pPr>
    <w:rPr>
      <w:sz w:val="24"/>
      <w:szCs w:val="24"/>
    </w:rPr>
  </w:style>
  <w:style w:type="paragraph" w:customStyle="1" w:styleId="xl155">
    <w:name w:val="xl155"/>
    <w:basedOn w:val="a1"/>
    <w:rsid w:val="009A3EBD"/>
    <w:pPr>
      <w:widowControl/>
      <w:pBdr>
        <w:top w:val="single" w:sz="4" w:space="0" w:color="auto"/>
        <w:bottom w:val="single" w:sz="4" w:space="0" w:color="auto"/>
        <w:right w:val="single" w:sz="4" w:space="0" w:color="auto"/>
      </w:pBdr>
      <w:shd w:val="clear" w:color="auto" w:fill="CCFFFF"/>
      <w:autoSpaceDE/>
      <w:autoSpaceDN/>
      <w:adjustRightInd/>
      <w:spacing w:before="100" w:beforeAutospacing="1" w:after="100" w:afterAutospacing="1"/>
      <w:textAlignment w:val="center"/>
    </w:pPr>
    <w:rPr>
      <w:b/>
      <w:bCs/>
      <w:i/>
      <w:iCs/>
      <w:sz w:val="24"/>
      <w:szCs w:val="24"/>
    </w:rPr>
  </w:style>
  <w:style w:type="paragraph" w:customStyle="1" w:styleId="xl156">
    <w:name w:val="xl156"/>
    <w:basedOn w:val="a1"/>
    <w:rsid w:val="009A3EBD"/>
    <w:pPr>
      <w:widowControl/>
      <w:pBdr>
        <w:top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57">
    <w:name w:val="xl157"/>
    <w:basedOn w:val="a1"/>
    <w:rsid w:val="009A3EBD"/>
    <w:pPr>
      <w:widowControl/>
      <w:pBdr>
        <w:top w:val="single" w:sz="4" w:space="0" w:color="auto"/>
        <w:bottom w:val="single" w:sz="4" w:space="0" w:color="auto"/>
        <w:right w:val="single" w:sz="4" w:space="0" w:color="auto"/>
      </w:pBdr>
      <w:shd w:val="clear" w:color="auto" w:fill="CCFFFF"/>
      <w:autoSpaceDE/>
      <w:autoSpaceDN/>
      <w:adjustRightInd/>
      <w:spacing w:before="100" w:beforeAutospacing="1" w:after="100" w:afterAutospacing="1"/>
      <w:textAlignment w:val="center"/>
    </w:pPr>
    <w:rPr>
      <w:b/>
      <w:bCs/>
      <w:i/>
      <w:iCs/>
      <w:sz w:val="24"/>
      <w:szCs w:val="24"/>
    </w:rPr>
  </w:style>
  <w:style w:type="paragraph" w:customStyle="1" w:styleId="xl158">
    <w:name w:val="xl158"/>
    <w:basedOn w:val="a1"/>
    <w:rsid w:val="009A3EBD"/>
    <w:pPr>
      <w:widowControl/>
      <w:pBdr>
        <w:top w:val="single" w:sz="4" w:space="0" w:color="auto"/>
        <w:bottom w:val="single" w:sz="4" w:space="0" w:color="auto"/>
        <w:right w:val="single" w:sz="4" w:space="0" w:color="auto"/>
      </w:pBdr>
      <w:shd w:val="clear" w:color="auto" w:fill="CCFFFF"/>
      <w:autoSpaceDE/>
      <w:autoSpaceDN/>
      <w:adjustRightInd/>
      <w:spacing w:before="100" w:beforeAutospacing="1" w:after="100" w:afterAutospacing="1"/>
      <w:textAlignment w:val="center"/>
    </w:pPr>
    <w:rPr>
      <w:b/>
      <w:bCs/>
      <w:i/>
      <w:iCs/>
      <w:sz w:val="24"/>
      <w:szCs w:val="24"/>
    </w:rPr>
  </w:style>
  <w:style w:type="paragraph" w:customStyle="1" w:styleId="xl159">
    <w:name w:val="xl159"/>
    <w:basedOn w:val="a1"/>
    <w:rsid w:val="009A3EBD"/>
    <w:pPr>
      <w:widowControl/>
      <w:pBdr>
        <w:top w:val="single" w:sz="4" w:space="0" w:color="auto"/>
        <w:bottom w:val="single" w:sz="4" w:space="0" w:color="auto"/>
        <w:right w:val="single" w:sz="4" w:space="0" w:color="auto"/>
      </w:pBdr>
      <w:autoSpaceDE/>
      <w:autoSpaceDN/>
      <w:adjustRightInd/>
      <w:spacing w:before="100" w:beforeAutospacing="1" w:after="100" w:afterAutospacing="1"/>
      <w:textAlignment w:val="center"/>
    </w:pPr>
    <w:rPr>
      <w:b/>
      <w:bCs/>
      <w:i/>
      <w:iCs/>
      <w:sz w:val="22"/>
      <w:szCs w:val="22"/>
    </w:rPr>
  </w:style>
  <w:style w:type="paragraph" w:customStyle="1" w:styleId="xl160">
    <w:name w:val="xl160"/>
    <w:basedOn w:val="a1"/>
    <w:rsid w:val="009A3EBD"/>
    <w:pPr>
      <w:widowControl/>
      <w:pBdr>
        <w:top w:val="single" w:sz="4" w:space="0" w:color="auto"/>
        <w:bottom w:val="single" w:sz="4" w:space="0" w:color="auto"/>
        <w:right w:val="single" w:sz="4" w:space="0" w:color="auto"/>
      </w:pBdr>
      <w:shd w:val="clear" w:color="auto" w:fill="CCFFFF"/>
      <w:autoSpaceDE/>
      <w:autoSpaceDN/>
      <w:adjustRightInd/>
      <w:spacing w:before="100" w:beforeAutospacing="1" w:after="100" w:afterAutospacing="1"/>
      <w:textAlignment w:val="center"/>
    </w:pPr>
    <w:rPr>
      <w:i/>
      <w:iCs/>
      <w:color w:val="000000"/>
      <w:sz w:val="24"/>
      <w:szCs w:val="24"/>
    </w:rPr>
  </w:style>
  <w:style w:type="paragraph" w:customStyle="1" w:styleId="xl161">
    <w:name w:val="xl161"/>
    <w:basedOn w:val="a1"/>
    <w:rsid w:val="009A3EBD"/>
    <w:pPr>
      <w:widowControl/>
      <w:pBdr>
        <w:top w:val="single" w:sz="4" w:space="0" w:color="auto"/>
        <w:bottom w:val="single" w:sz="4" w:space="0" w:color="auto"/>
        <w:right w:val="single" w:sz="4" w:space="0" w:color="auto"/>
      </w:pBdr>
      <w:shd w:val="clear" w:color="auto" w:fill="CCFFFF"/>
      <w:autoSpaceDE/>
      <w:autoSpaceDN/>
      <w:adjustRightInd/>
      <w:spacing w:before="100" w:beforeAutospacing="1" w:after="100" w:afterAutospacing="1"/>
      <w:textAlignment w:val="center"/>
    </w:pPr>
    <w:rPr>
      <w:b/>
      <w:bCs/>
      <w:sz w:val="24"/>
      <w:szCs w:val="24"/>
    </w:rPr>
  </w:style>
  <w:style w:type="paragraph" w:customStyle="1" w:styleId="xl162">
    <w:name w:val="xl162"/>
    <w:basedOn w:val="a1"/>
    <w:rsid w:val="009A3EBD"/>
    <w:pPr>
      <w:widowControl/>
      <w:pBdr>
        <w:top w:val="single" w:sz="4" w:space="0" w:color="auto"/>
        <w:left w:val="single" w:sz="4" w:space="0" w:color="auto"/>
        <w:bottom w:val="single" w:sz="4" w:space="0" w:color="auto"/>
      </w:pBdr>
      <w:shd w:val="clear" w:color="auto" w:fill="CCFFFF"/>
      <w:autoSpaceDE/>
      <w:autoSpaceDN/>
      <w:adjustRightInd/>
      <w:spacing w:before="100" w:beforeAutospacing="1" w:after="100" w:afterAutospacing="1"/>
      <w:textAlignment w:val="center"/>
    </w:pPr>
    <w:rPr>
      <w:b/>
      <w:bCs/>
      <w:i/>
      <w:iCs/>
      <w:sz w:val="24"/>
      <w:szCs w:val="24"/>
    </w:rPr>
  </w:style>
  <w:style w:type="paragraph" w:customStyle="1" w:styleId="xl163">
    <w:name w:val="xl163"/>
    <w:basedOn w:val="a1"/>
    <w:rsid w:val="009A3EB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64">
    <w:name w:val="xl164"/>
    <w:basedOn w:val="a1"/>
    <w:rsid w:val="009A3EB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165">
    <w:name w:val="xl165"/>
    <w:basedOn w:val="a1"/>
    <w:rsid w:val="009A3EBD"/>
    <w:pPr>
      <w:widowControl/>
      <w:pBdr>
        <w:top w:val="single" w:sz="4" w:space="0" w:color="auto"/>
        <w:left w:val="single" w:sz="4" w:space="0" w:color="auto"/>
        <w:bottom w:val="single" w:sz="4" w:space="0" w:color="auto"/>
      </w:pBdr>
      <w:shd w:val="clear" w:color="auto" w:fill="CCFFFF"/>
      <w:autoSpaceDE/>
      <w:autoSpaceDN/>
      <w:adjustRightInd/>
      <w:spacing w:before="100" w:beforeAutospacing="1" w:after="100" w:afterAutospacing="1"/>
      <w:textAlignment w:val="top"/>
    </w:pPr>
    <w:rPr>
      <w:b/>
      <w:bCs/>
      <w:sz w:val="24"/>
      <w:szCs w:val="24"/>
    </w:rPr>
  </w:style>
  <w:style w:type="paragraph" w:customStyle="1" w:styleId="xl166">
    <w:name w:val="xl166"/>
    <w:basedOn w:val="a1"/>
    <w:rsid w:val="009A3EB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b/>
      <w:bCs/>
      <w:sz w:val="24"/>
      <w:szCs w:val="24"/>
    </w:rPr>
  </w:style>
  <w:style w:type="paragraph" w:customStyle="1" w:styleId="xl167">
    <w:name w:val="xl167"/>
    <w:basedOn w:val="a1"/>
    <w:rsid w:val="009A3EB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b/>
      <w:bCs/>
      <w:sz w:val="24"/>
      <w:szCs w:val="24"/>
    </w:rPr>
  </w:style>
  <w:style w:type="paragraph" w:customStyle="1" w:styleId="xl168">
    <w:name w:val="xl168"/>
    <w:basedOn w:val="a1"/>
    <w:rsid w:val="009A3EBD"/>
    <w:pPr>
      <w:widowControl/>
      <w:autoSpaceDE/>
      <w:autoSpaceDN/>
      <w:adjustRightInd/>
      <w:spacing w:before="100" w:beforeAutospacing="1" w:after="100" w:afterAutospacing="1"/>
      <w:textAlignment w:val="center"/>
    </w:pPr>
    <w:rPr>
      <w:b/>
      <w:bCs/>
      <w:sz w:val="24"/>
      <w:szCs w:val="24"/>
    </w:rPr>
  </w:style>
  <w:style w:type="paragraph" w:customStyle="1" w:styleId="xl169">
    <w:name w:val="xl169"/>
    <w:basedOn w:val="a1"/>
    <w:rsid w:val="009A3EB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70">
    <w:name w:val="xl170"/>
    <w:basedOn w:val="a1"/>
    <w:rsid w:val="009A3EBD"/>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top"/>
    </w:pPr>
    <w:rPr>
      <w:sz w:val="24"/>
      <w:szCs w:val="24"/>
    </w:rPr>
  </w:style>
  <w:style w:type="paragraph" w:customStyle="1" w:styleId="xl171">
    <w:name w:val="xl171"/>
    <w:basedOn w:val="a1"/>
    <w:rsid w:val="009A3EBD"/>
    <w:pPr>
      <w:widowControl/>
      <w:pBdr>
        <w:left w:val="single" w:sz="4" w:space="0" w:color="auto"/>
        <w:right w:val="single" w:sz="4" w:space="0" w:color="auto"/>
      </w:pBdr>
      <w:autoSpaceDE/>
      <w:autoSpaceDN/>
      <w:adjustRightInd/>
      <w:spacing w:before="100" w:beforeAutospacing="1" w:after="100" w:afterAutospacing="1"/>
      <w:jc w:val="center"/>
      <w:textAlignment w:val="top"/>
    </w:pPr>
    <w:rPr>
      <w:sz w:val="24"/>
      <w:szCs w:val="24"/>
    </w:rPr>
  </w:style>
  <w:style w:type="paragraph" w:customStyle="1" w:styleId="xl172">
    <w:name w:val="xl172"/>
    <w:basedOn w:val="a1"/>
    <w:rsid w:val="009A3EBD"/>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sz w:val="24"/>
      <w:szCs w:val="24"/>
    </w:rPr>
  </w:style>
  <w:style w:type="paragraph" w:customStyle="1" w:styleId="xl173">
    <w:name w:val="xl173"/>
    <w:basedOn w:val="a1"/>
    <w:rsid w:val="009A3EBD"/>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top"/>
    </w:pPr>
    <w:rPr>
      <w:sz w:val="24"/>
      <w:szCs w:val="24"/>
    </w:rPr>
  </w:style>
  <w:style w:type="paragraph" w:customStyle="1" w:styleId="xl174">
    <w:name w:val="xl174"/>
    <w:basedOn w:val="a1"/>
    <w:rsid w:val="009A3EBD"/>
    <w:pPr>
      <w:widowControl/>
      <w:pBdr>
        <w:left w:val="single" w:sz="4" w:space="0" w:color="auto"/>
        <w:right w:val="single" w:sz="4" w:space="0" w:color="auto"/>
      </w:pBdr>
      <w:autoSpaceDE/>
      <w:autoSpaceDN/>
      <w:adjustRightInd/>
      <w:spacing w:before="100" w:beforeAutospacing="1" w:after="100" w:afterAutospacing="1"/>
      <w:jc w:val="center"/>
      <w:textAlignment w:val="top"/>
    </w:pPr>
    <w:rPr>
      <w:sz w:val="24"/>
      <w:szCs w:val="24"/>
    </w:rPr>
  </w:style>
  <w:style w:type="paragraph" w:customStyle="1" w:styleId="xl175">
    <w:name w:val="xl175"/>
    <w:basedOn w:val="a1"/>
    <w:rsid w:val="009A3EBD"/>
    <w:pPr>
      <w:widowControl/>
      <w:pBdr>
        <w:right w:val="single" w:sz="4" w:space="0" w:color="auto"/>
      </w:pBdr>
      <w:autoSpaceDE/>
      <w:autoSpaceDN/>
      <w:adjustRightInd/>
      <w:spacing w:before="100" w:beforeAutospacing="1" w:after="100" w:afterAutospacing="1"/>
      <w:jc w:val="center"/>
      <w:textAlignment w:val="top"/>
    </w:pPr>
    <w:rPr>
      <w:sz w:val="24"/>
      <w:szCs w:val="24"/>
    </w:rPr>
  </w:style>
  <w:style w:type="paragraph" w:customStyle="1" w:styleId="xl176">
    <w:name w:val="xl176"/>
    <w:basedOn w:val="a1"/>
    <w:rsid w:val="009A3EBD"/>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top"/>
    </w:pPr>
    <w:rPr>
      <w:sz w:val="24"/>
      <w:szCs w:val="24"/>
    </w:rPr>
  </w:style>
  <w:style w:type="paragraph" w:customStyle="1" w:styleId="xl177">
    <w:name w:val="xl177"/>
    <w:basedOn w:val="a1"/>
    <w:rsid w:val="009A3EBD"/>
    <w:pPr>
      <w:widowControl/>
      <w:pBdr>
        <w:left w:val="single" w:sz="4" w:space="0" w:color="auto"/>
        <w:right w:val="single" w:sz="4" w:space="0" w:color="auto"/>
      </w:pBdr>
      <w:autoSpaceDE/>
      <w:autoSpaceDN/>
      <w:adjustRightInd/>
      <w:spacing w:before="100" w:beforeAutospacing="1" w:after="100" w:afterAutospacing="1"/>
      <w:jc w:val="center"/>
      <w:textAlignment w:val="top"/>
    </w:pPr>
    <w:rPr>
      <w:sz w:val="24"/>
      <w:szCs w:val="24"/>
    </w:rPr>
  </w:style>
  <w:style w:type="paragraph" w:customStyle="1" w:styleId="xl178">
    <w:name w:val="xl178"/>
    <w:basedOn w:val="a1"/>
    <w:rsid w:val="009A3EBD"/>
    <w:pPr>
      <w:widowControl/>
      <w:autoSpaceDE/>
      <w:autoSpaceDN/>
      <w:adjustRightInd/>
      <w:spacing w:before="100" w:beforeAutospacing="1" w:after="100" w:afterAutospacing="1"/>
      <w:jc w:val="center"/>
    </w:pPr>
    <w:rPr>
      <w:b/>
      <w:bCs/>
      <w:sz w:val="24"/>
      <w:szCs w:val="24"/>
    </w:rPr>
  </w:style>
  <w:style w:type="paragraph" w:customStyle="1" w:styleId="xl179">
    <w:name w:val="xl179"/>
    <w:basedOn w:val="a1"/>
    <w:rsid w:val="009A3EBD"/>
    <w:pPr>
      <w:widowControl/>
      <w:autoSpaceDE/>
      <w:autoSpaceDN/>
      <w:adjustRightInd/>
      <w:spacing w:before="100" w:beforeAutospacing="1" w:after="100" w:afterAutospacing="1"/>
      <w:jc w:val="center"/>
    </w:pPr>
    <w:rPr>
      <w:sz w:val="24"/>
      <w:szCs w:val="24"/>
    </w:rPr>
  </w:style>
  <w:style w:type="character" w:customStyle="1" w:styleId="apple-style-span">
    <w:name w:val="apple-style-span"/>
    <w:rsid w:val="009A3EBD"/>
    <w:rPr>
      <w:rFonts w:cs="Times New Roman"/>
    </w:rPr>
  </w:style>
  <w:style w:type="character" w:customStyle="1" w:styleId="311">
    <w:name w:val="Знак Знак31"/>
    <w:locked/>
    <w:rsid w:val="009A3EBD"/>
    <w:rPr>
      <w:rFonts w:cs="Times New Roman"/>
      <w:sz w:val="32"/>
      <w:lang w:val="ru-RU" w:eastAsia="ru-RU" w:bidi="ar-SA"/>
    </w:rPr>
  </w:style>
  <w:style w:type="character" w:customStyle="1" w:styleId="4d">
    <w:name w:val="Знак Знак4"/>
    <w:locked/>
    <w:rsid w:val="009A3EBD"/>
    <w:rPr>
      <w:color w:val="000000"/>
      <w:sz w:val="24"/>
      <w:szCs w:val="26"/>
      <w:lang w:val="ru-RU" w:eastAsia="ru-RU" w:bidi="ar-SA"/>
    </w:rPr>
  </w:style>
  <w:style w:type="character" w:customStyle="1" w:styleId="56">
    <w:name w:val="Знак Знак5"/>
    <w:locked/>
    <w:rsid w:val="009A3EBD"/>
    <w:rPr>
      <w:b/>
      <w:color w:val="000000"/>
      <w:spacing w:val="2"/>
      <w:sz w:val="22"/>
      <w:lang w:val="ru-RU" w:eastAsia="ru-RU" w:bidi="ar-SA"/>
    </w:rPr>
  </w:style>
  <w:style w:type="character" w:customStyle="1" w:styleId="Web">
    <w:name w:val="Обычный (Web) Знак Знак"/>
    <w:locked/>
    <w:rsid w:val="009A3EBD"/>
    <w:rPr>
      <w:sz w:val="24"/>
      <w:szCs w:val="24"/>
      <w:lang w:val="ru-RU" w:eastAsia="ru-RU" w:bidi="ar-SA"/>
    </w:rPr>
  </w:style>
  <w:style w:type="character" w:customStyle="1" w:styleId="65">
    <w:name w:val="Знак Знак6"/>
    <w:locked/>
    <w:rsid w:val="009A3EBD"/>
    <w:rPr>
      <w:sz w:val="28"/>
      <w:lang w:val="ru-RU" w:eastAsia="ru-RU" w:bidi="ar-SA"/>
    </w:rPr>
  </w:style>
  <w:style w:type="character" w:customStyle="1" w:styleId="1fc">
    <w:name w:val="Основной текст с отступом Знак1 Знак"/>
    <w:aliases w:val="Основной текст без отступа Знак1 Знак,текст Знак1 Знак,Основной текст с отступом Знак Знак1 Знак,Основной текст с отступом Знак Знак Знак Знак,Основной текст без отступа Знак Знак Знак,текст Знак Знак1 Знак"/>
    <w:rsid w:val="009A3EBD"/>
    <w:rPr>
      <w:b/>
      <w:sz w:val="30"/>
      <w:lang w:val="ru-RU" w:eastAsia="ru-RU" w:bidi="ar-SA"/>
    </w:rPr>
  </w:style>
  <w:style w:type="character" w:customStyle="1" w:styleId="1fd">
    <w:name w:val="Основной текст Знак Знак1"/>
    <w:aliases w:val="Основной текст Знак1 Знак Знак Знак,Основной текст Знак Знак Знак Знак Знак,Основной текст Знак Знак Знак Знак1"/>
    <w:rsid w:val="009A3EBD"/>
    <w:rPr>
      <w:sz w:val="23"/>
      <w:lang w:val="ru-RU" w:eastAsia="ru-RU" w:bidi="ar-SA"/>
    </w:rPr>
  </w:style>
  <w:style w:type="paragraph" w:customStyle="1" w:styleId="CharChar1CharChar1CharChar0">
    <w:name w:val="Char Char Знак Знак1 Char Char1 Знак Знак Char Char Знак Знак Знак Знак Знак Знак Знак"/>
    <w:basedOn w:val="a1"/>
    <w:rsid w:val="009A3EBD"/>
    <w:pPr>
      <w:widowControl/>
      <w:autoSpaceDE/>
      <w:autoSpaceDN/>
      <w:adjustRightInd/>
      <w:spacing w:before="100" w:beforeAutospacing="1" w:after="100" w:afterAutospacing="1"/>
    </w:pPr>
    <w:rPr>
      <w:rFonts w:ascii="Tahoma" w:hAnsi="Tahoma" w:cs="Tahoma"/>
      <w:lang w:val="en-US" w:eastAsia="en-US"/>
    </w:rPr>
  </w:style>
  <w:style w:type="character" w:customStyle="1" w:styleId="2f">
    <w:name w:val="Знак2 Знак Знак"/>
    <w:locked/>
    <w:rsid w:val="009A3EBD"/>
    <w:rPr>
      <w:sz w:val="32"/>
      <w:szCs w:val="24"/>
      <w:lang w:val="ru-RU" w:eastAsia="ru-RU" w:bidi="ar-SA"/>
    </w:rPr>
  </w:style>
  <w:style w:type="character" w:customStyle="1" w:styleId="Char0">
    <w:name w:val="ОсновнойПодЗаголовок Char Знак"/>
    <w:rsid w:val="009A3EBD"/>
    <w:rPr>
      <w:sz w:val="24"/>
      <w:szCs w:val="24"/>
      <w:lang w:val="ru-RU" w:eastAsia="ru-RU" w:bidi="ar-SA"/>
    </w:rPr>
  </w:style>
  <w:style w:type="character" w:customStyle="1" w:styleId="affff">
    <w:name w:val="ОсновнойПодЗаголовок Знак Знак"/>
    <w:rsid w:val="009A3EBD"/>
    <w:rPr>
      <w:sz w:val="24"/>
      <w:szCs w:val="24"/>
      <w:lang w:val="ru-RU" w:eastAsia="ru-RU" w:bidi="ar-SA"/>
    </w:rPr>
  </w:style>
  <w:style w:type="paragraph" w:customStyle="1" w:styleId="CharChar1CharChar1CharChar2">
    <w:name w:val="Char Char Знак Знак1 Char Char1 Знак Знак Char Char Знак"/>
    <w:basedOn w:val="a1"/>
    <w:rsid w:val="009A3EBD"/>
    <w:pPr>
      <w:widowControl/>
      <w:autoSpaceDE/>
      <w:autoSpaceDN/>
      <w:adjustRightInd/>
      <w:spacing w:before="100" w:beforeAutospacing="1" w:after="100" w:afterAutospacing="1"/>
    </w:pPr>
    <w:rPr>
      <w:rFonts w:ascii="Tahoma" w:hAnsi="Tahoma" w:cs="Tahoma"/>
      <w:lang w:val="en-US" w:eastAsia="en-US"/>
    </w:rPr>
  </w:style>
  <w:style w:type="paragraph" w:styleId="affff0">
    <w:name w:val="Document Map"/>
    <w:basedOn w:val="a1"/>
    <w:link w:val="affff1"/>
    <w:semiHidden/>
    <w:rsid w:val="009A3EBD"/>
    <w:pPr>
      <w:widowControl/>
      <w:shd w:val="clear" w:color="auto" w:fill="000080"/>
      <w:autoSpaceDE/>
      <w:autoSpaceDN/>
      <w:adjustRightInd/>
    </w:pPr>
    <w:rPr>
      <w:rFonts w:ascii="Tahoma" w:hAnsi="Tahoma" w:cs="Tahoma"/>
    </w:rPr>
  </w:style>
  <w:style w:type="character" w:customStyle="1" w:styleId="affff1">
    <w:name w:val="Схема документа Знак"/>
    <w:basedOn w:val="a2"/>
    <w:link w:val="affff0"/>
    <w:semiHidden/>
    <w:rsid w:val="009A3EBD"/>
    <w:rPr>
      <w:rFonts w:ascii="Tahoma" w:hAnsi="Tahoma" w:cs="Tahoma"/>
      <w:shd w:val="clear" w:color="auto" w:fill="000080"/>
    </w:rPr>
  </w:style>
  <w:style w:type="paragraph" w:customStyle="1" w:styleId="73">
    <w:name w:val="Знак7"/>
    <w:basedOn w:val="a1"/>
    <w:rsid w:val="009A3EBD"/>
    <w:pPr>
      <w:widowControl/>
      <w:autoSpaceDE/>
      <w:autoSpaceDN/>
      <w:adjustRightInd/>
      <w:spacing w:before="100" w:beforeAutospacing="1" w:after="100" w:afterAutospacing="1"/>
    </w:pPr>
    <w:rPr>
      <w:rFonts w:ascii="Tahoma" w:hAnsi="Tahoma"/>
      <w:lang w:val="en-US" w:eastAsia="en-US"/>
    </w:rPr>
  </w:style>
  <w:style w:type="character" w:customStyle="1" w:styleId="affff2">
    <w:name w:val="Цветовое выделение"/>
    <w:uiPriority w:val="99"/>
    <w:rsid w:val="009A3EBD"/>
    <w:rPr>
      <w:b/>
      <w:color w:val="26282F"/>
    </w:rPr>
  </w:style>
  <w:style w:type="paragraph" w:customStyle="1" w:styleId="affff3">
    <w:name w:val="Прижатый влево"/>
    <w:basedOn w:val="a1"/>
    <w:next w:val="a1"/>
    <w:rsid w:val="009A3EBD"/>
    <w:pPr>
      <w:widowControl/>
    </w:pPr>
    <w:rPr>
      <w:rFonts w:ascii="Arial" w:hAnsi="Arial" w:cs="Arial"/>
      <w:sz w:val="24"/>
      <w:szCs w:val="24"/>
      <w:lang w:eastAsia="en-US"/>
    </w:rPr>
  </w:style>
  <w:style w:type="character" w:customStyle="1" w:styleId="af0">
    <w:name w:val="Без интервала Знак"/>
    <w:link w:val="af"/>
    <w:uiPriority w:val="1"/>
    <w:rsid w:val="009A3EBD"/>
    <w:rPr>
      <w:rFonts w:asciiTheme="minorHAnsi" w:eastAsiaTheme="minorHAnsi" w:hAnsiTheme="minorHAnsi" w:cstheme="minorBidi"/>
      <w:sz w:val="22"/>
      <w:szCs w:val="22"/>
      <w:lang w:eastAsia="en-US"/>
    </w:rPr>
  </w:style>
  <w:style w:type="paragraph" w:styleId="affff4">
    <w:name w:val="Title"/>
    <w:basedOn w:val="a1"/>
    <w:next w:val="a1"/>
    <w:link w:val="affff5"/>
    <w:qFormat/>
    <w:rsid w:val="009A3EBD"/>
    <w:pPr>
      <w:widowControl/>
      <w:autoSpaceDE/>
      <w:autoSpaceDN/>
      <w:adjustRightInd/>
      <w:contextualSpacing/>
    </w:pPr>
    <w:rPr>
      <w:rFonts w:asciiTheme="majorHAnsi" w:eastAsiaTheme="majorEastAsia" w:hAnsiTheme="majorHAnsi" w:cstheme="majorBidi"/>
      <w:spacing w:val="-10"/>
      <w:kern w:val="28"/>
      <w:sz w:val="56"/>
      <w:szCs w:val="56"/>
      <w:lang w:eastAsia="en-US"/>
    </w:rPr>
  </w:style>
  <w:style w:type="character" w:customStyle="1" w:styleId="affff5">
    <w:name w:val="Заголовок Знак"/>
    <w:basedOn w:val="a2"/>
    <w:link w:val="affff4"/>
    <w:rsid w:val="009A3EBD"/>
    <w:rPr>
      <w:rFonts w:asciiTheme="majorHAnsi" w:eastAsiaTheme="majorEastAsia" w:hAnsiTheme="majorHAnsi" w:cstheme="majorBidi"/>
      <w:spacing w:val="-10"/>
      <w:kern w:val="28"/>
      <w:sz w:val="56"/>
      <w:szCs w:val="56"/>
      <w:lang w:eastAsia="en-US"/>
    </w:rPr>
  </w:style>
  <w:style w:type="paragraph" w:customStyle="1" w:styleId="affff6">
    <w:name w:val="Нормальный (таблица)"/>
    <w:basedOn w:val="a1"/>
    <w:next w:val="a1"/>
    <w:rsid w:val="00B6096E"/>
    <w:pPr>
      <w:jc w:val="both"/>
    </w:pPr>
    <w:rPr>
      <w:rFonts w:ascii="Times New Roman CYR" w:hAnsi="Times New Roman CYR" w:cs="Times New Roman CYR"/>
      <w:sz w:val="24"/>
      <w:szCs w:val="24"/>
    </w:rPr>
  </w:style>
  <w:style w:type="character" w:customStyle="1" w:styleId="2f0">
    <w:name w:val="Основной текст (2)_"/>
    <w:basedOn w:val="a2"/>
    <w:link w:val="2f1"/>
    <w:rsid w:val="00FD2335"/>
    <w:rPr>
      <w:shd w:val="clear" w:color="auto" w:fill="FFFFFF"/>
    </w:rPr>
  </w:style>
  <w:style w:type="paragraph" w:customStyle="1" w:styleId="2f1">
    <w:name w:val="Основной текст (2)"/>
    <w:basedOn w:val="a1"/>
    <w:link w:val="2f0"/>
    <w:rsid w:val="00FD2335"/>
    <w:pPr>
      <w:shd w:val="clear" w:color="auto" w:fill="FFFFFF"/>
      <w:autoSpaceDE/>
      <w:autoSpaceDN/>
      <w:adjustRightInd/>
      <w:spacing w:line="266" w:lineRule="exact"/>
    </w:pPr>
  </w:style>
  <w:style w:type="character" w:customStyle="1" w:styleId="21pt">
    <w:name w:val="Основной текст (2) + Интервал 1 pt"/>
    <w:basedOn w:val="2f0"/>
    <w:rsid w:val="009B2208"/>
    <w:rPr>
      <w:rFonts w:ascii="Times New Roman" w:eastAsia="Times New Roman" w:hAnsi="Times New Roman" w:cs="Times New Roman"/>
      <w:b w:val="0"/>
      <w:bCs w:val="0"/>
      <w:i w:val="0"/>
      <w:iCs w:val="0"/>
      <w:smallCaps w:val="0"/>
      <w:strike w:val="0"/>
      <w:color w:val="000000"/>
      <w:spacing w:val="20"/>
      <w:w w:val="100"/>
      <w:position w:val="0"/>
      <w:sz w:val="22"/>
      <w:szCs w:val="22"/>
      <w:u w:val="none"/>
      <w:shd w:val="clear" w:color="auto" w:fill="FFFFFF"/>
      <w:lang w:val="ru-RU" w:eastAsia="ru-RU" w:bidi="ru-RU"/>
    </w:rPr>
  </w:style>
  <w:style w:type="character" w:customStyle="1" w:styleId="213pt">
    <w:name w:val="Основной текст (2) + 13 pt;Полужирный"/>
    <w:basedOn w:val="2f0"/>
    <w:rsid w:val="00E20899"/>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paragraph" w:customStyle="1" w:styleId="pc">
    <w:name w:val="pc"/>
    <w:basedOn w:val="a1"/>
    <w:uiPriority w:val="99"/>
    <w:rsid w:val="004209C9"/>
    <w:pPr>
      <w:widowControl/>
      <w:autoSpaceDE/>
      <w:autoSpaceDN/>
      <w:adjustRightInd/>
      <w:spacing w:before="100" w:beforeAutospacing="1" w:after="100" w:afterAutospacing="1"/>
    </w:pPr>
    <w:rPr>
      <w:sz w:val="24"/>
      <w:szCs w:val="24"/>
    </w:rPr>
  </w:style>
  <w:style w:type="table" w:customStyle="1" w:styleId="74">
    <w:name w:val="Сетка таблицы7"/>
    <w:basedOn w:val="a3"/>
    <w:next w:val="a5"/>
    <w:uiPriority w:val="59"/>
    <w:rsid w:val="002A4DBA"/>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80">
    <w:name w:val="xl180"/>
    <w:basedOn w:val="a1"/>
    <w:rsid w:val="007867BF"/>
    <w:pPr>
      <w:widowControl/>
      <w:pBdr>
        <w:top w:val="single" w:sz="4" w:space="0" w:color="auto"/>
        <w:right w:val="single" w:sz="4" w:space="0" w:color="auto"/>
      </w:pBdr>
      <w:autoSpaceDE/>
      <w:autoSpaceDN/>
      <w:adjustRightInd/>
      <w:spacing w:before="100" w:beforeAutospacing="1" w:after="100" w:afterAutospacing="1"/>
      <w:jc w:val="center"/>
      <w:textAlignment w:val="center"/>
    </w:pPr>
    <w:rPr>
      <w:sz w:val="16"/>
      <w:szCs w:val="16"/>
    </w:rPr>
  </w:style>
  <w:style w:type="paragraph" w:customStyle="1" w:styleId="xl181">
    <w:name w:val="xl181"/>
    <w:basedOn w:val="a1"/>
    <w:rsid w:val="007867BF"/>
    <w:pPr>
      <w:widowControl/>
      <w:pBdr>
        <w:bottom w:val="single" w:sz="4" w:space="0" w:color="auto"/>
        <w:right w:val="single" w:sz="4" w:space="0" w:color="auto"/>
      </w:pBdr>
      <w:autoSpaceDE/>
      <w:autoSpaceDN/>
      <w:adjustRightInd/>
      <w:spacing w:before="100" w:beforeAutospacing="1" w:after="100" w:afterAutospacing="1"/>
      <w:jc w:val="center"/>
      <w:textAlignment w:val="center"/>
    </w:pPr>
    <w:rPr>
      <w:sz w:val="16"/>
      <w:szCs w:val="16"/>
    </w:rPr>
  </w:style>
  <w:style w:type="paragraph" w:customStyle="1" w:styleId="xl182">
    <w:name w:val="xl182"/>
    <w:basedOn w:val="a1"/>
    <w:rsid w:val="007867BF"/>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sz w:val="18"/>
      <w:szCs w:val="18"/>
    </w:rPr>
  </w:style>
  <w:style w:type="paragraph" w:customStyle="1" w:styleId="xl183">
    <w:name w:val="xl183"/>
    <w:basedOn w:val="a1"/>
    <w:rsid w:val="007867BF"/>
    <w:pPr>
      <w:widowControl/>
      <w:pBdr>
        <w:left w:val="single" w:sz="4" w:space="0" w:color="auto"/>
        <w:right w:val="single" w:sz="4" w:space="0" w:color="auto"/>
      </w:pBdr>
      <w:autoSpaceDE/>
      <w:autoSpaceDN/>
      <w:adjustRightInd/>
      <w:spacing w:before="100" w:beforeAutospacing="1" w:after="100" w:afterAutospacing="1"/>
      <w:jc w:val="center"/>
      <w:textAlignment w:val="center"/>
    </w:pPr>
    <w:rPr>
      <w:sz w:val="18"/>
      <w:szCs w:val="18"/>
    </w:rPr>
  </w:style>
  <w:style w:type="paragraph" w:customStyle="1" w:styleId="xl184">
    <w:name w:val="xl184"/>
    <w:basedOn w:val="a1"/>
    <w:rsid w:val="007867BF"/>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sz w:val="18"/>
      <w:szCs w:val="18"/>
    </w:rPr>
  </w:style>
  <w:style w:type="paragraph" w:customStyle="1" w:styleId="xl185">
    <w:name w:val="xl185"/>
    <w:basedOn w:val="a1"/>
    <w:rsid w:val="007867B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sz w:val="24"/>
      <w:szCs w:val="24"/>
    </w:rPr>
  </w:style>
  <w:style w:type="paragraph" w:customStyle="1" w:styleId="xl186">
    <w:name w:val="xl186"/>
    <w:basedOn w:val="a1"/>
    <w:rsid w:val="007867BF"/>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style>
  <w:style w:type="paragraph" w:customStyle="1" w:styleId="xl187">
    <w:name w:val="xl187"/>
    <w:basedOn w:val="a1"/>
    <w:rsid w:val="007867BF"/>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style>
  <w:style w:type="paragraph" w:customStyle="1" w:styleId="xl188">
    <w:name w:val="xl188"/>
    <w:basedOn w:val="a1"/>
    <w:rsid w:val="007867BF"/>
    <w:pPr>
      <w:widowControl/>
      <w:pBdr>
        <w:left w:val="single" w:sz="4" w:space="0" w:color="auto"/>
        <w:bottom w:val="single" w:sz="4" w:space="0" w:color="auto"/>
      </w:pBdr>
      <w:autoSpaceDE/>
      <w:autoSpaceDN/>
      <w:adjustRightInd/>
      <w:spacing w:before="100" w:beforeAutospacing="1" w:after="100" w:afterAutospacing="1"/>
      <w:jc w:val="center"/>
    </w:pPr>
    <w:rPr>
      <w:sz w:val="16"/>
      <w:szCs w:val="16"/>
    </w:rPr>
  </w:style>
  <w:style w:type="paragraph" w:customStyle="1" w:styleId="xl189">
    <w:name w:val="xl189"/>
    <w:basedOn w:val="a1"/>
    <w:rsid w:val="007867BF"/>
    <w:pPr>
      <w:widowControl/>
      <w:pBdr>
        <w:bottom w:val="single" w:sz="4" w:space="0" w:color="auto"/>
        <w:right w:val="single" w:sz="4" w:space="0" w:color="auto"/>
      </w:pBdr>
      <w:autoSpaceDE/>
      <w:autoSpaceDN/>
      <w:adjustRightInd/>
      <w:spacing w:before="100" w:beforeAutospacing="1" w:after="100" w:afterAutospacing="1"/>
      <w:jc w:val="center"/>
    </w:pPr>
    <w:rPr>
      <w:sz w:val="16"/>
      <w:szCs w:val="16"/>
    </w:rPr>
  </w:style>
  <w:style w:type="paragraph" w:customStyle="1" w:styleId="xl190">
    <w:name w:val="xl190"/>
    <w:basedOn w:val="a1"/>
    <w:rsid w:val="007867BF"/>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sz w:val="18"/>
      <w:szCs w:val="18"/>
    </w:rPr>
  </w:style>
  <w:style w:type="paragraph" w:customStyle="1" w:styleId="xl191">
    <w:name w:val="xl191"/>
    <w:basedOn w:val="a1"/>
    <w:rsid w:val="007867BF"/>
    <w:pPr>
      <w:widowControl/>
      <w:pBdr>
        <w:left w:val="single" w:sz="4" w:space="0" w:color="auto"/>
        <w:right w:val="single" w:sz="4" w:space="0" w:color="auto"/>
      </w:pBdr>
      <w:autoSpaceDE/>
      <w:autoSpaceDN/>
      <w:adjustRightInd/>
      <w:spacing w:before="100" w:beforeAutospacing="1" w:after="100" w:afterAutospacing="1"/>
      <w:jc w:val="center"/>
      <w:textAlignment w:val="center"/>
    </w:pPr>
    <w:rPr>
      <w:sz w:val="18"/>
      <w:szCs w:val="18"/>
    </w:rPr>
  </w:style>
  <w:style w:type="paragraph" w:customStyle="1" w:styleId="xl192">
    <w:name w:val="xl192"/>
    <w:basedOn w:val="a1"/>
    <w:rsid w:val="007867BF"/>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sz w:val="18"/>
      <w:szCs w:val="18"/>
    </w:rPr>
  </w:style>
  <w:style w:type="paragraph" w:customStyle="1" w:styleId="xl193">
    <w:name w:val="xl193"/>
    <w:basedOn w:val="a1"/>
    <w:rsid w:val="007867B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sz w:val="16"/>
      <w:szCs w:val="16"/>
    </w:rPr>
  </w:style>
  <w:style w:type="paragraph" w:customStyle="1" w:styleId="xl194">
    <w:name w:val="xl194"/>
    <w:basedOn w:val="a1"/>
    <w:rsid w:val="007867BF"/>
    <w:pPr>
      <w:widowControl/>
      <w:autoSpaceDE/>
      <w:autoSpaceDN/>
      <w:adjustRightInd/>
      <w:spacing w:before="100" w:beforeAutospacing="1" w:after="100" w:afterAutospacing="1"/>
      <w:jc w:val="center"/>
    </w:pPr>
    <w:rPr>
      <w:b/>
      <w:bCs/>
      <w:sz w:val="24"/>
      <w:szCs w:val="24"/>
    </w:rPr>
  </w:style>
  <w:style w:type="paragraph" w:customStyle="1" w:styleId="xl195">
    <w:name w:val="xl195"/>
    <w:basedOn w:val="a1"/>
    <w:rsid w:val="007867BF"/>
    <w:pPr>
      <w:widowControl/>
      <w:autoSpaceDE/>
      <w:autoSpaceDN/>
      <w:adjustRightInd/>
      <w:spacing w:before="100" w:beforeAutospacing="1" w:after="100" w:afterAutospacing="1"/>
      <w:jc w:val="center"/>
      <w:textAlignment w:val="center"/>
    </w:pPr>
    <w:rPr>
      <w:b/>
      <w:bCs/>
      <w:sz w:val="24"/>
      <w:szCs w:val="24"/>
    </w:rPr>
  </w:style>
  <w:style w:type="paragraph" w:customStyle="1" w:styleId="xl196">
    <w:name w:val="xl196"/>
    <w:basedOn w:val="a1"/>
    <w:rsid w:val="007867BF"/>
    <w:pPr>
      <w:widowControl/>
      <w:autoSpaceDE/>
      <w:autoSpaceDN/>
      <w:adjustRightInd/>
      <w:spacing w:before="100" w:beforeAutospacing="1" w:after="100" w:afterAutospacing="1"/>
      <w:jc w:val="center"/>
    </w:pPr>
    <w:rPr>
      <w:color w:val="FF0000"/>
    </w:rPr>
  </w:style>
  <w:style w:type="paragraph" w:customStyle="1" w:styleId="xl197">
    <w:name w:val="xl197"/>
    <w:basedOn w:val="a1"/>
    <w:rsid w:val="007867BF"/>
    <w:pPr>
      <w:widowControl/>
      <w:autoSpaceDE/>
      <w:autoSpaceDN/>
      <w:adjustRightInd/>
      <w:spacing w:before="100" w:beforeAutospacing="1" w:after="100" w:afterAutospacing="1"/>
      <w:jc w:val="center"/>
    </w:pPr>
    <w:rPr>
      <w:sz w:val="24"/>
      <w:szCs w:val="24"/>
    </w:rPr>
  </w:style>
  <w:style w:type="paragraph" w:customStyle="1" w:styleId="xl198">
    <w:name w:val="xl198"/>
    <w:basedOn w:val="a1"/>
    <w:rsid w:val="007867BF"/>
    <w:pPr>
      <w:widowControl/>
      <w:autoSpaceDE/>
      <w:autoSpaceDN/>
      <w:adjustRightInd/>
      <w:spacing w:before="100" w:beforeAutospacing="1" w:after="100" w:afterAutospacing="1"/>
    </w:pPr>
    <w:rPr>
      <w:color w:val="FF0000"/>
      <w:sz w:val="24"/>
      <w:szCs w:val="24"/>
    </w:rPr>
  </w:style>
  <w:style w:type="paragraph" w:customStyle="1" w:styleId="xl199">
    <w:name w:val="xl199"/>
    <w:basedOn w:val="a1"/>
    <w:rsid w:val="007867BF"/>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sz w:val="16"/>
      <w:szCs w:val="16"/>
    </w:rPr>
  </w:style>
  <w:style w:type="paragraph" w:customStyle="1" w:styleId="xl200">
    <w:name w:val="xl200"/>
    <w:basedOn w:val="a1"/>
    <w:rsid w:val="007867BF"/>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sz w:val="16"/>
      <w:szCs w:val="16"/>
    </w:rPr>
  </w:style>
  <w:style w:type="paragraph" w:customStyle="1" w:styleId="xl201">
    <w:name w:val="xl201"/>
    <w:basedOn w:val="a1"/>
    <w:rsid w:val="007867BF"/>
    <w:pPr>
      <w:widowControl/>
      <w:pBdr>
        <w:left w:val="single" w:sz="4" w:space="0" w:color="auto"/>
        <w:right w:val="single" w:sz="4" w:space="0" w:color="auto"/>
      </w:pBdr>
      <w:autoSpaceDE/>
      <w:autoSpaceDN/>
      <w:adjustRightInd/>
      <w:spacing w:before="100" w:beforeAutospacing="1" w:after="100" w:afterAutospacing="1"/>
      <w:jc w:val="center"/>
      <w:textAlignment w:val="center"/>
    </w:pPr>
  </w:style>
  <w:style w:type="paragraph" w:customStyle="1" w:styleId="xl202">
    <w:name w:val="xl202"/>
    <w:basedOn w:val="a1"/>
    <w:rsid w:val="007867BF"/>
    <w:pPr>
      <w:widowControl/>
      <w:pBdr>
        <w:top w:val="single" w:sz="4" w:space="0" w:color="auto"/>
        <w:left w:val="single" w:sz="4" w:space="0" w:color="auto"/>
        <w:right w:val="single" w:sz="4" w:space="0" w:color="auto"/>
      </w:pBdr>
      <w:autoSpaceDE/>
      <w:autoSpaceDN/>
      <w:adjustRightInd/>
      <w:spacing w:before="100" w:beforeAutospacing="1" w:after="100" w:afterAutospacing="1"/>
      <w:textAlignment w:val="center"/>
    </w:pPr>
    <w:rPr>
      <w:sz w:val="18"/>
      <w:szCs w:val="18"/>
    </w:rPr>
  </w:style>
  <w:style w:type="paragraph" w:customStyle="1" w:styleId="xl203">
    <w:name w:val="xl203"/>
    <w:basedOn w:val="a1"/>
    <w:rsid w:val="007867BF"/>
    <w:pPr>
      <w:widowControl/>
      <w:pBdr>
        <w:left w:val="single" w:sz="4" w:space="0" w:color="auto"/>
        <w:right w:val="single" w:sz="4" w:space="0" w:color="auto"/>
      </w:pBdr>
      <w:autoSpaceDE/>
      <w:autoSpaceDN/>
      <w:adjustRightInd/>
      <w:spacing w:before="100" w:beforeAutospacing="1" w:after="100" w:afterAutospacing="1"/>
      <w:textAlignment w:val="center"/>
    </w:pPr>
    <w:rPr>
      <w:sz w:val="18"/>
      <w:szCs w:val="18"/>
    </w:rPr>
  </w:style>
  <w:style w:type="paragraph" w:customStyle="1" w:styleId="xl204">
    <w:name w:val="xl204"/>
    <w:basedOn w:val="a1"/>
    <w:rsid w:val="007867BF"/>
    <w:pPr>
      <w:widowControl/>
      <w:pBdr>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sz w:val="18"/>
      <w:szCs w:val="18"/>
    </w:rPr>
  </w:style>
  <w:style w:type="paragraph" w:customStyle="1" w:styleId="xl205">
    <w:name w:val="xl205"/>
    <w:basedOn w:val="a1"/>
    <w:rsid w:val="007867BF"/>
    <w:pPr>
      <w:widowControl/>
      <w:pBdr>
        <w:top w:val="single" w:sz="4" w:space="0" w:color="auto"/>
        <w:left w:val="single" w:sz="4" w:space="0" w:color="auto"/>
      </w:pBdr>
      <w:autoSpaceDE/>
      <w:autoSpaceDN/>
      <w:adjustRightInd/>
      <w:spacing w:before="100" w:beforeAutospacing="1" w:after="100" w:afterAutospacing="1"/>
      <w:textAlignment w:val="center"/>
    </w:pPr>
    <w:rPr>
      <w:sz w:val="18"/>
      <w:szCs w:val="18"/>
    </w:rPr>
  </w:style>
  <w:style w:type="paragraph" w:customStyle="1" w:styleId="xl206">
    <w:name w:val="xl206"/>
    <w:basedOn w:val="a1"/>
    <w:rsid w:val="007867BF"/>
    <w:pPr>
      <w:widowControl/>
      <w:pBdr>
        <w:left w:val="single" w:sz="4" w:space="0" w:color="auto"/>
      </w:pBdr>
      <w:autoSpaceDE/>
      <w:autoSpaceDN/>
      <w:adjustRightInd/>
      <w:spacing w:before="100" w:beforeAutospacing="1" w:after="100" w:afterAutospacing="1"/>
      <w:textAlignment w:val="center"/>
    </w:pPr>
    <w:rPr>
      <w:sz w:val="18"/>
      <w:szCs w:val="18"/>
    </w:rPr>
  </w:style>
  <w:style w:type="paragraph" w:customStyle="1" w:styleId="xl207">
    <w:name w:val="xl207"/>
    <w:basedOn w:val="a1"/>
    <w:rsid w:val="007867BF"/>
    <w:pPr>
      <w:widowControl/>
      <w:pBdr>
        <w:left w:val="single" w:sz="4" w:space="0" w:color="auto"/>
        <w:bottom w:val="single" w:sz="4" w:space="0" w:color="auto"/>
      </w:pBdr>
      <w:autoSpaceDE/>
      <w:autoSpaceDN/>
      <w:adjustRightInd/>
      <w:spacing w:before="100" w:beforeAutospacing="1" w:after="100" w:afterAutospacing="1"/>
      <w:textAlignment w:val="center"/>
    </w:pPr>
    <w:rPr>
      <w:sz w:val="18"/>
      <w:szCs w:val="18"/>
    </w:rPr>
  </w:style>
  <w:style w:type="paragraph" w:customStyle="1" w:styleId="xl208">
    <w:name w:val="xl208"/>
    <w:basedOn w:val="a1"/>
    <w:rsid w:val="007867BF"/>
    <w:pPr>
      <w:widowControl/>
      <w:pBdr>
        <w:top w:val="single" w:sz="4" w:space="0" w:color="auto"/>
        <w:left w:val="single" w:sz="4" w:space="0" w:color="auto"/>
        <w:right w:val="single" w:sz="4" w:space="0" w:color="auto"/>
      </w:pBdr>
      <w:autoSpaceDE/>
      <w:autoSpaceDN/>
      <w:adjustRightInd/>
      <w:spacing w:before="100" w:beforeAutospacing="1" w:after="100" w:afterAutospacing="1"/>
      <w:textAlignment w:val="top"/>
    </w:pPr>
  </w:style>
  <w:style w:type="paragraph" w:customStyle="1" w:styleId="xl209">
    <w:name w:val="xl209"/>
    <w:basedOn w:val="a1"/>
    <w:rsid w:val="007867BF"/>
    <w:pPr>
      <w:widowControl/>
      <w:pBdr>
        <w:left w:val="single" w:sz="4" w:space="0" w:color="auto"/>
        <w:bottom w:val="single" w:sz="4" w:space="0" w:color="auto"/>
        <w:right w:val="single" w:sz="4" w:space="0" w:color="auto"/>
      </w:pBdr>
      <w:autoSpaceDE/>
      <w:autoSpaceDN/>
      <w:adjustRightInd/>
      <w:spacing w:before="100" w:beforeAutospacing="1" w:after="100" w:afterAutospacing="1"/>
      <w:textAlignment w:val="top"/>
    </w:pPr>
  </w:style>
  <w:style w:type="paragraph" w:customStyle="1" w:styleId="xl210">
    <w:name w:val="xl210"/>
    <w:basedOn w:val="a1"/>
    <w:rsid w:val="007867BF"/>
    <w:pPr>
      <w:widowControl/>
      <w:pBdr>
        <w:top w:val="single" w:sz="4" w:space="0" w:color="auto"/>
        <w:left w:val="single" w:sz="4" w:space="0" w:color="auto"/>
        <w:right w:val="single" w:sz="4" w:space="0" w:color="000000"/>
      </w:pBdr>
      <w:autoSpaceDE/>
      <w:autoSpaceDN/>
      <w:adjustRightInd/>
      <w:spacing w:before="100" w:beforeAutospacing="1" w:after="100" w:afterAutospacing="1"/>
      <w:textAlignment w:val="top"/>
    </w:pPr>
    <w:rPr>
      <w:color w:val="000000"/>
    </w:rPr>
  </w:style>
  <w:style w:type="paragraph" w:customStyle="1" w:styleId="xl211">
    <w:name w:val="xl211"/>
    <w:basedOn w:val="a1"/>
    <w:rsid w:val="007867BF"/>
    <w:pPr>
      <w:widowControl/>
      <w:pBdr>
        <w:left w:val="single" w:sz="4" w:space="0" w:color="auto"/>
        <w:bottom w:val="single" w:sz="4" w:space="0" w:color="000000"/>
        <w:right w:val="single" w:sz="4" w:space="0" w:color="000000"/>
      </w:pBdr>
      <w:autoSpaceDE/>
      <w:autoSpaceDN/>
      <w:adjustRightInd/>
      <w:spacing w:before="100" w:beforeAutospacing="1" w:after="100" w:afterAutospacing="1"/>
      <w:textAlignment w:val="top"/>
    </w:pPr>
    <w:rPr>
      <w:color w:val="000000"/>
    </w:rPr>
  </w:style>
  <w:style w:type="paragraph" w:customStyle="1" w:styleId="xl212">
    <w:name w:val="xl212"/>
    <w:basedOn w:val="a1"/>
    <w:rsid w:val="007867BF"/>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sz w:val="18"/>
      <w:szCs w:val="18"/>
    </w:rPr>
  </w:style>
  <w:style w:type="paragraph" w:customStyle="1" w:styleId="xl213">
    <w:name w:val="xl213"/>
    <w:basedOn w:val="a1"/>
    <w:rsid w:val="007867BF"/>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sz w:val="18"/>
      <w:szCs w:val="18"/>
    </w:rPr>
  </w:style>
  <w:style w:type="paragraph" w:customStyle="1" w:styleId="xl214">
    <w:name w:val="xl214"/>
    <w:basedOn w:val="a1"/>
    <w:rsid w:val="007867B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color w:val="FF0000"/>
      <w:sz w:val="18"/>
      <w:szCs w:val="18"/>
    </w:rPr>
  </w:style>
  <w:style w:type="paragraph" w:customStyle="1" w:styleId="xl215">
    <w:name w:val="xl215"/>
    <w:basedOn w:val="a1"/>
    <w:rsid w:val="007867B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sz w:val="18"/>
      <w:szCs w:val="18"/>
    </w:rPr>
  </w:style>
  <w:style w:type="paragraph" w:customStyle="1" w:styleId="2f2">
    <w:name w:val="Обычный2"/>
    <w:rsid w:val="002365AB"/>
    <w:pPr>
      <w:widowControl w:val="0"/>
    </w:pPr>
  </w:style>
  <w:style w:type="character" w:customStyle="1" w:styleId="affff7">
    <w:name w:val="Сноска_"/>
    <w:basedOn w:val="a2"/>
    <w:link w:val="affff8"/>
    <w:locked/>
    <w:rsid w:val="00A87BE8"/>
    <w:rPr>
      <w:sz w:val="28"/>
      <w:szCs w:val="28"/>
      <w:shd w:val="clear" w:color="auto" w:fill="FFFFFF"/>
    </w:rPr>
  </w:style>
  <w:style w:type="paragraph" w:customStyle="1" w:styleId="affff8">
    <w:name w:val="Сноска"/>
    <w:basedOn w:val="a1"/>
    <w:link w:val="affff7"/>
    <w:rsid w:val="00A87BE8"/>
    <w:pPr>
      <w:widowControl/>
      <w:shd w:val="clear" w:color="auto" w:fill="FFFFFF"/>
      <w:autoSpaceDE/>
      <w:autoSpaceDN/>
      <w:adjustRightInd/>
      <w:spacing w:line="312" w:lineRule="exact"/>
      <w:ind w:firstLine="760"/>
    </w:pPr>
    <w:rPr>
      <w:sz w:val="28"/>
      <w:szCs w:val="28"/>
    </w:rPr>
  </w:style>
  <w:style w:type="character" w:customStyle="1" w:styleId="affff9">
    <w:name w:val="Подпись к таблице_"/>
    <w:basedOn w:val="a2"/>
    <w:link w:val="affffa"/>
    <w:locked/>
    <w:rsid w:val="00A87BE8"/>
    <w:rPr>
      <w:sz w:val="28"/>
      <w:szCs w:val="28"/>
      <w:shd w:val="clear" w:color="auto" w:fill="FFFFFF"/>
    </w:rPr>
  </w:style>
  <w:style w:type="paragraph" w:customStyle="1" w:styleId="affffa">
    <w:name w:val="Подпись к таблице"/>
    <w:basedOn w:val="a1"/>
    <w:link w:val="affff9"/>
    <w:rsid w:val="00A87BE8"/>
    <w:pPr>
      <w:widowControl/>
      <w:shd w:val="clear" w:color="auto" w:fill="FFFFFF"/>
      <w:autoSpaceDE/>
      <w:autoSpaceDN/>
      <w:adjustRightInd/>
      <w:spacing w:line="310" w:lineRule="exact"/>
    </w:pPr>
    <w:rPr>
      <w:sz w:val="28"/>
      <w:szCs w:val="28"/>
    </w:rPr>
  </w:style>
  <w:style w:type="character" w:customStyle="1" w:styleId="2f3">
    <w:name w:val="Подпись к таблице (2)_"/>
    <w:basedOn w:val="a2"/>
    <w:link w:val="2f4"/>
    <w:locked/>
    <w:rsid w:val="00A87BE8"/>
    <w:rPr>
      <w:b/>
      <w:bCs/>
      <w:sz w:val="28"/>
      <w:szCs w:val="28"/>
      <w:shd w:val="clear" w:color="auto" w:fill="FFFFFF"/>
    </w:rPr>
  </w:style>
  <w:style w:type="paragraph" w:customStyle="1" w:styleId="2f4">
    <w:name w:val="Подпись к таблице (2)"/>
    <w:basedOn w:val="a1"/>
    <w:link w:val="2f3"/>
    <w:rsid w:val="00A87BE8"/>
    <w:pPr>
      <w:widowControl/>
      <w:shd w:val="clear" w:color="auto" w:fill="FFFFFF"/>
      <w:autoSpaceDE/>
      <w:autoSpaceDN/>
      <w:adjustRightInd/>
      <w:spacing w:line="310" w:lineRule="exact"/>
      <w:jc w:val="right"/>
    </w:pPr>
    <w:rPr>
      <w:b/>
      <w:bCs/>
      <w:sz w:val="28"/>
      <w:szCs w:val="28"/>
    </w:rPr>
  </w:style>
  <w:style w:type="character" w:customStyle="1" w:styleId="3f1">
    <w:name w:val="Подпись к таблице (3)_"/>
    <w:basedOn w:val="a2"/>
    <w:link w:val="3f2"/>
    <w:locked/>
    <w:rsid w:val="00A87BE8"/>
    <w:rPr>
      <w:b/>
      <w:bCs/>
      <w:sz w:val="28"/>
      <w:szCs w:val="28"/>
      <w:shd w:val="clear" w:color="auto" w:fill="FFFFFF"/>
    </w:rPr>
  </w:style>
  <w:style w:type="paragraph" w:customStyle="1" w:styleId="3f2">
    <w:name w:val="Подпись к таблице (3)"/>
    <w:basedOn w:val="a1"/>
    <w:link w:val="3f1"/>
    <w:rsid w:val="00A87BE8"/>
    <w:pPr>
      <w:widowControl/>
      <w:shd w:val="clear" w:color="auto" w:fill="FFFFFF"/>
      <w:autoSpaceDE/>
      <w:autoSpaceDN/>
      <w:adjustRightInd/>
      <w:spacing w:line="310" w:lineRule="exact"/>
    </w:pPr>
    <w:rPr>
      <w:b/>
      <w:bCs/>
      <w:sz w:val="28"/>
      <w:szCs w:val="28"/>
    </w:rPr>
  </w:style>
  <w:style w:type="character" w:customStyle="1" w:styleId="2f5">
    <w:name w:val="Основной текст (2) + Курсив"/>
    <w:basedOn w:val="2f0"/>
    <w:rsid w:val="00A87BE8"/>
    <w:rPr>
      <w:b w:val="0"/>
      <w:bCs w:val="0"/>
      <w:i/>
      <w:iCs/>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3f3">
    <w:name w:val="Обычный3"/>
    <w:rsid w:val="006C68F6"/>
    <w:pPr>
      <w:widowControl w:val="0"/>
    </w:pPr>
  </w:style>
  <w:style w:type="paragraph" w:customStyle="1" w:styleId="affffb">
    <w:name w:val="Первая строка с отступом"/>
    <w:basedOn w:val="a1"/>
    <w:qFormat/>
    <w:rsid w:val="006C68F6"/>
    <w:pPr>
      <w:widowControl/>
      <w:autoSpaceDE/>
      <w:autoSpaceDN/>
      <w:adjustRightInd/>
      <w:ind w:firstLine="709"/>
      <w:jc w:val="both"/>
    </w:pPr>
    <w:rPr>
      <w:rFonts w:eastAsia="Calibri"/>
      <w:sz w:val="26"/>
      <w:szCs w:val="26"/>
      <w:lang w:eastAsia="en-US"/>
    </w:rPr>
  </w:style>
  <w:style w:type="paragraph" w:customStyle="1" w:styleId="1fe">
    <w:name w:val="Указатель1"/>
    <w:basedOn w:val="a1"/>
    <w:rsid w:val="009A1466"/>
    <w:pPr>
      <w:widowControl/>
      <w:suppressLineNumbers/>
      <w:suppressAutoHyphens/>
      <w:autoSpaceDE/>
      <w:autoSpaceDN/>
      <w:adjustRightInd/>
    </w:pPr>
    <w:rPr>
      <w:rFonts w:cs="Mangal"/>
      <w:sz w:val="28"/>
      <w:lang w:eastAsia="zh-CN"/>
    </w:rPr>
  </w:style>
  <w:style w:type="character" w:customStyle="1" w:styleId="Absatz-Standardschriftart">
    <w:name w:val="Absatz-Standardschriftart"/>
    <w:rsid w:val="009A1466"/>
  </w:style>
  <w:style w:type="character" w:customStyle="1" w:styleId="WW-Absatz-Standardschriftart">
    <w:name w:val="WW-Absatz-Standardschriftart"/>
    <w:rsid w:val="009A1466"/>
  </w:style>
  <w:style w:type="character" w:customStyle="1" w:styleId="WW-Absatz-Standardschriftart1">
    <w:name w:val="WW-Absatz-Standardschriftart1"/>
    <w:rsid w:val="009A1466"/>
  </w:style>
  <w:style w:type="character" w:customStyle="1" w:styleId="WW-Absatz-Standardschriftart11">
    <w:name w:val="WW-Absatz-Standardschriftart11"/>
    <w:rsid w:val="009A1466"/>
  </w:style>
  <w:style w:type="character" w:customStyle="1" w:styleId="WW-Absatz-Standardschriftart111">
    <w:name w:val="WW-Absatz-Standardschriftart111"/>
    <w:rsid w:val="009A1466"/>
  </w:style>
  <w:style w:type="character" w:customStyle="1" w:styleId="1ff">
    <w:name w:val="Основной шрифт абзаца1"/>
    <w:rsid w:val="009A1466"/>
  </w:style>
  <w:style w:type="paragraph" w:customStyle="1" w:styleId="afffd">
    <w:basedOn w:val="a1"/>
    <w:next w:val="a1"/>
    <w:link w:val="afffc"/>
    <w:qFormat/>
    <w:rsid w:val="009A1466"/>
    <w:pPr>
      <w:pBdr>
        <w:bottom w:val="single" w:sz="8" w:space="4" w:color="4F81BD"/>
      </w:pBdr>
      <w:spacing w:after="300"/>
      <w:contextualSpacing/>
    </w:pPr>
    <w:rPr>
      <w:sz w:val="28"/>
    </w:rPr>
  </w:style>
  <w:style w:type="paragraph" w:customStyle="1" w:styleId="4e">
    <w:name w:val="Абзац списка4"/>
    <w:basedOn w:val="a1"/>
    <w:rsid w:val="00850A32"/>
    <w:pPr>
      <w:widowControl/>
      <w:autoSpaceDE/>
      <w:autoSpaceDN/>
      <w:adjustRightInd/>
      <w:spacing w:after="200" w:line="276" w:lineRule="auto"/>
      <w:ind w:left="720"/>
    </w:pPr>
    <w:rPr>
      <w:rFonts w:ascii="Calibri" w:hAnsi="Calibri" w:cs="Calibri"/>
      <w:sz w:val="22"/>
      <w:szCs w:val="22"/>
      <w:lang w:eastAsia="en-US"/>
    </w:rPr>
  </w:style>
  <w:style w:type="paragraph" w:customStyle="1" w:styleId="affffc">
    <w:name w:val="акт правительства вертикальный отступ"/>
    <w:basedOn w:val="a1"/>
    <w:rsid w:val="00463AB6"/>
    <w:pPr>
      <w:widowControl/>
      <w:autoSpaceDE/>
      <w:autoSpaceDN/>
      <w:adjustRightInd/>
      <w:jc w:val="center"/>
    </w:pPr>
    <w:rPr>
      <w:sz w:val="28"/>
      <w:lang w:val="en-US"/>
    </w:rPr>
  </w:style>
  <w:style w:type="paragraph" w:customStyle="1" w:styleId="57">
    <w:name w:val="Абзац списка5"/>
    <w:basedOn w:val="a1"/>
    <w:uiPriority w:val="34"/>
    <w:qFormat/>
    <w:rsid w:val="001B4D0A"/>
    <w:pPr>
      <w:ind w:left="720"/>
      <w:contextualSpacing/>
    </w:pPr>
  </w:style>
  <w:style w:type="paragraph" w:customStyle="1" w:styleId="formattexttopleveltextcentertext">
    <w:name w:val="formattext topleveltext centertext"/>
    <w:basedOn w:val="a1"/>
    <w:rsid w:val="00B47958"/>
    <w:pPr>
      <w:widowControl/>
      <w:autoSpaceDE/>
      <w:autoSpaceDN/>
      <w:adjustRightInd/>
      <w:spacing w:before="100" w:beforeAutospacing="1" w:after="100" w:afterAutospacing="1"/>
    </w:pPr>
    <w:rPr>
      <w:sz w:val="24"/>
      <w:szCs w:val="24"/>
    </w:rPr>
  </w:style>
  <w:style w:type="paragraph" w:customStyle="1" w:styleId="unformattexttopleveltext">
    <w:name w:val="unformattext topleveltext"/>
    <w:basedOn w:val="a1"/>
    <w:rsid w:val="00B47958"/>
    <w:pPr>
      <w:widowControl/>
      <w:autoSpaceDE/>
      <w:autoSpaceDN/>
      <w:adjustRightInd/>
      <w:spacing w:before="100" w:beforeAutospacing="1" w:after="100" w:afterAutospacing="1"/>
    </w:pPr>
    <w:rPr>
      <w:sz w:val="24"/>
      <w:szCs w:val="24"/>
    </w:rPr>
  </w:style>
  <w:style w:type="paragraph" w:customStyle="1" w:styleId="formattext">
    <w:name w:val="formattext"/>
    <w:basedOn w:val="a1"/>
    <w:rsid w:val="00B47958"/>
    <w:pPr>
      <w:widowControl/>
      <w:autoSpaceDE/>
      <w:autoSpaceDN/>
      <w:adjustRightInd/>
      <w:spacing w:before="100" w:beforeAutospacing="1" w:after="100" w:afterAutospacing="1"/>
    </w:pPr>
    <w:rPr>
      <w:sz w:val="24"/>
      <w:szCs w:val="24"/>
    </w:rPr>
  </w:style>
  <w:style w:type="character" w:customStyle="1" w:styleId="4f">
    <w:name w:val="Основной текст (4)_"/>
    <w:basedOn w:val="a2"/>
    <w:link w:val="4f0"/>
    <w:locked/>
    <w:rsid w:val="005F40CF"/>
    <w:rPr>
      <w:b/>
      <w:bCs/>
      <w:shd w:val="clear" w:color="auto" w:fill="FFFFFF"/>
    </w:rPr>
  </w:style>
  <w:style w:type="paragraph" w:customStyle="1" w:styleId="4f0">
    <w:name w:val="Основной текст (4)"/>
    <w:basedOn w:val="a1"/>
    <w:link w:val="4f"/>
    <w:rsid w:val="005F40CF"/>
    <w:pPr>
      <w:shd w:val="clear" w:color="auto" w:fill="FFFFFF"/>
      <w:autoSpaceDE/>
      <w:autoSpaceDN/>
      <w:adjustRightInd/>
      <w:spacing w:before="660" w:after="660" w:line="322" w:lineRule="exact"/>
      <w:jc w:val="center"/>
    </w:pPr>
    <w:rPr>
      <w:b/>
      <w:bCs/>
    </w:rPr>
  </w:style>
  <w:style w:type="paragraph" w:customStyle="1" w:styleId="3f4">
    <w:name w:val="Основной текст3"/>
    <w:basedOn w:val="a1"/>
    <w:rsid w:val="00187E17"/>
    <w:pPr>
      <w:shd w:val="clear" w:color="auto" w:fill="FFFFFF"/>
      <w:autoSpaceDE/>
      <w:autoSpaceDN/>
      <w:adjustRightInd/>
      <w:spacing w:before="60" w:after="180" w:line="235" w:lineRule="exact"/>
      <w:ind w:hanging="160"/>
      <w:jc w:val="both"/>
    </w:pPr>
    <w:rPr>
      <w:sz w:val="23"/>
      <w:szCs w:val="23"/>
    </w:rPr>
  </w:style>
  <w:style w:type="character" w:customStyle="1" w:styleId="affffd">
    <w:name w:val="Основной текст + Полужирный"/>
    <w:basedOn w:val="aff3"/>
    <w:rsid w:val="00187E17"/>
    <w:rPr>
      <w:b/>
      <w:bCs/>
      <w:color w:val="000000"/>
      <w:spacing w:val="0"/>
      <w:w w:val="100"/>
      <w:position w:val="0"/>
      <w:sz w:val="23"/>
      <w:szCs w:val="23"/>
      <w:shd w:val="clear" w:color="auto" w:fill="FFFFFF"/>
      <w:lang w:val="ru-RU" w:eastAsia="ru-RU" w:bidi="ru-RU"/>
    </w:rPr>
  </w:style>
  <w:style w:type="numbering" w:customStyle="1" w:styleId="2f6">
    <w:name w:val="Нет списка2"/>
    <w:next w:val="a4"/>
    <w:uiPriority w:val="99"/>
    <w:semiHidden/>
    <w:unhideWhenUsed/>
    <w:rsid w:val="00656175"/>
  </w:style>
  <w:style w:type="paragraph" w:customStyle="1" w:styleId="Pro-Gramma">
    <w:name w:val="Pro-Gramma"/>
    <w:basedOn w:val="a1"/>
    <w:link w:val="Pro-Gramma0"/>
    <w:rsid w:val="00656175"/>
    <w:pPr>
      <w:widowControl/>
      <w:tabs>
        <w:tab w:val="left" w:pos="1008"/>
        <w:tab w:val="left" w:pos="1260"/>
      </w:tabs>
      <w:autoSpaceDE/>
      <w:autoSpaceDN/>
      <w:adjustRightInd/>
      <w:spacing w:before="120" w:line="360" w:lineRule="auto"/>
      <w:ind w:firstLine="709"/>
      <w:jc w:val="both"/>
    </w:pPr>
    <w:rPr>
      <w:sz w:val="26"/>
      <w:szCs w:val="24"/>
    </w:rPr>
  </w:style>
  <w:style w:type="character" w:customStyle="1" w:styleId="Pro-Gramma0">
    <w:name w:val="Pro-Gramma Знак"/>
    <w:link w:val="Pro-Gramma"/>
    <w:locked/>
    <w:rsid w:val="00656175"/>
    <w:rPr>
      <w:sz w:val="26"/>
      <w:szCs w:val="24"/>
    </w:rPr>
  </w:style>
  <w:style w:type="character" w:customStyle="1" w:styleId="TextNPA">
    <w:name w:val="Text NPA"/>
    <w:rsid w:val="00656175"/>
    <w:rPr>
      <w:rFonts w:ascii="Times New Roman" w:hAnsi="Times New Roman" w:cs="Times New Roman" w:hint="default"/>
      <w:sz w:val="26"/>
    </w:rPr>
  </w:style>
  <w:style w:type="paragraph" w:customStyle="1" w:styleId="tekstob">
    <w:name w:val="tekstob"/>
    <w:basedOn w:val="a1"/>
    <w:rsid w:val="00656175"/>
    <w:pPr>
      <w:widowControl/>
      <w:autoSpaceDE/>
      <w:autoSpaceDN/>
      <w:adjustRightInd/>
      <w:spacing w:before="100" w:beforeAutospacing="1" w:after="100" w:afterAutospacing="1"/>
    </w:pPr>
    <w:rPr>
      <w:sz w:val="24"/>
      <w:szCs w:val="24"/>
    </w:rPr>
  </w:style>
  <w:style w:type="paragraph" w:customStyle="1" w:styleId="114">
    <w:name w:val="Абзац списка11"/>
    <w:basedOn w:val="a1"/>
    <w:rsid w:val="00656175"/>
    <w:pPr>
      <w:widowControl/>
      <w:autoSpaceDE/>
      <w:autoSpaceDN/>
      <w:adjustRightInd/>
      <w:ind w:left="720" w:firstLine="709"/>
      <w:jc w:val="both"/>
    </w:pPr>
    <w:rPr>
      <w:rFonts w:ascii="Calibri" w:hAnsi="Calibri"/>
      <w:sz w:val="22"/>
      <w:szCs w:val="22"/>
      <w:lang w:eastAsia="en-US"/>
    </w:rPr>
  </w:style>
  <w:style w:type="character" w:customStyle="1" w:styleId="iceouttxt4">
    <w:name w:val="iceouttxt4"/>
    <w:rsid w:val="00656175"/>
  </w:style>
  <w:style w:type="character" w:customStyle="1" w:styleId="FontStyle16">
    <w:name w:val="Font Style16"/>
    <w:uiPriority w:val="99"/>
    <w:rsid w:val="00656175"/>
    <w:rPr>
      <w:rFonts w:ascii="Times New Roman" w:hAnsi="Times New Roman" w:cs="Times New Roman"/>
      <w:spacing w:val="10"/>
      <w:sz w:val="24"/>
      <w:szCs w:val="24"/>
    </w:rPr>
  </w:style>
  <w:style w:type="paragraph" w:customStyle="1" w:styleId="58">
    <w:name w:val="Основной текст5"/>
    <w:basedOn w:val="a1"/>
    <w:rsid w:val="00656175"/>
    <w:pPr>
      <w:shd w:val="clear" w:color="auto" w:fill="FFFFFF"/>
      <w:autoSpaceDE/>
      <w:autoSpaceDN/>
      <w:adjustRightInd/>
      <w:spacing w:before="420" w:after="60" w:line="0" w:lineRule="atLeast"/>
      <w:jc w:val="both"/>
    </w:pPr>
    <w:rPr>
      <w:sz w:val="23"/>
      <w:szCs w:val="23"/>
      <w:lang w:eastAsia="en-US"/>
    </w:rPr>
  </w:style>
  <w:style w:type="character" w:customStyle="1" w:styleId="blk">
    <w:name w:val="blk"/>
    <w:basedOn w:val="a2"/>
    <w:rsid w:val="00656175"/>
  </w:style>
  <w:style w:type="character" w:customStyle="1" w:styleId="2f7">
    <w:name w:val="Основной текст (2) + Полужирный"/>
    <w:basedOn w:val="2f0"/>
    <w:rsid w:val="00FC3A81"/>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paragraph" w:customStyle="1" w:styleId="115">
    <w:name w:val="Заголовок 11"/>
    <w:basedOn w:val="a1"/>
    <w:uiPriority w:val="1"/>
    <w:qFormat/>
    <w:rsid w:val="00DC297C"/>
    <w:pPr>
      <w:adjustRightInd/>
      <w:ind w:left="133" w:firstLine="710"/>
      <w:jc w:val="both"/>
      <w:outlineLvl w:val="1"/>
    </w:pPr>
    <w:rPr>
      <w:sz w:val="28"/>
      <w:szCs w:val="28"/>
      <w:lang w:val="en-US" w:eastAsia="en-US"/>
    </w:rPr>
  </w:style>
  <w:style w:type="paragraph" w:customStyle="1" w:styleId="TableParagraph">
    <w:name w:val="Table Paragraph"/>
    <w:basedOn w:val="a1"/>
    <w:uiPriority w:val="1"/>
    <w:qFormat/>
    <w:rsid w:val="00DC297C"/>
    <w:pPr>
      <w:adjustRightInd/>
    </w:pPr>
    <w:rPr>
      <w:sz w:val="22"/>
      <w:szCs w:val="22"/>
      <w:lang w:val="en-US" w:eastAsia="en-US"/>
    </w:rPr>
  </w:style>
  <w:style w:type="paragraph" w:customStyle="1" w:styleId="312">
    <w:name w:val="Заголовок 31"/>
    <w:basedOn w:val="a1"/>
    <w:uiPriority w:val="1"/>
    <w:qFormat/>
    <w:rsid w:val="003D2703"/>
    <w:pPr>
      <w:adjustRightInd/>
      <w:ind w:left="964"/>
      <w:outlineLvl w:val="3"/>
    </w:pPr>
    <w:rPr>
      <w:sz w:val="27"/>
      <w:szCs w:val="27"/>
      <w:lang w:val="en-US" w:eastAsia="en-US"/>
    </w:rPr>
  </w:style>
  <w:style w:type="table" w:customStyle="1" w:styleId="83">
    <w:name w:val="Сетка таблицы8"/>
    <w:basedOn w:val="a3"/>
    <w:uiPriority w:val="59"/>
    <w:rsid w:val="00E87145"/>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6pt">
    <w:name w:val="Основной текст (2) + 6 pt"/>
    <w:basedOn w:val="2f0"/>
    <w:rsid w:val="00C70F14"/>
    <w:rPr>
      <w:b/>
      <w:bCs/>
      <w:color w:val="000000"/>
      <w:spacing w:val="0"/>
      <w:w w:val="100"/>
      <w:position w:val="0"/>
      <w:sz w:val="12"/>
      <w:szCs w:val="12"/>
      <w:shd w:val="clear" w:color="auto" w:fill="FFFFFF"/>
      <w:lang w:val="ru-RU" w:eastAsia="ru-RU" w:bidi="ru-RU"/>
    </w:rPr>
  </w:style>
  <w:style w:type="table" w:customStyle="1" w:styleId="TableNormal">
    <w:name w:val="Table Normal"/>
    <w:uiPriority w:val="2"/>
    <w:semiHidden/>
    <w:qFormat/>
    <w:rsid w:val="00C70F14"/>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affffe">
    <w:name w:val="Placeholder Text"/>
    <w:basedOn w:val="a2"/>
    <w:uiPriority w:val="99"/>
    <w:semiHidden/>
    <w:rsid w:val="007E27CA"/>
    <w:rPr>
      <w:color w:val="808080"/>
    </w:rPr>
  </w:style>
  <w:style w:type="character" w:customStyle="1" w:styleId="FontStyle78">
    <w:name w:val="Font Style78"/>
    <w:basedOn w:val="a2"/>
    <w:uiPriority w:val="99"/>
    <w:rsid w:val="007E27CA"/>
    <w:rPr>
      <w:rFonts w:ascii="Times New Roman" w:hAnsi="Times New Roman" w:cs="Times New Roman"/>
      <w:sz w:val="26"/>
      <w:szCs w:val="26"/>
    </w:rPr>
  </w:style>
  <w:style w:type="paragraph" w:customStyle="1" w:styleId="headertext">
    <w:name w:val="headertext"/>
    <w:basedOn w:val="a1"/>
    <w:rsid w:val="006A1603"/>
    <w:pPr>
      <w:widowControl/>
      <w:autoSpaceDE/>
      <w:autoSpaceDN/>
      <w:adjustRightInd/>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76576">
      <w:bodyDiv w:val="1"/>
      <w:marLeft w:val="0"/>
      <w:marRight w:val="0"/>
      <w:marTop w:val="0"/>
      <w:marBottom w:val="0"/>
      <w:divBdr>
        <w:top w:val="none" w:sz="0" w:space="0" w:color="auto"/>
        <w:left w:val="none" w:sz="0" w:space="0" w:color="auto"/>
        <w:bottom w:val="none" w:sz="0" w:space="0" w:color="auto"/>
        <w:right w:val="none" w:sz="0" w:space="0" w:color="auto"/>
      </w:divBdr>
    </w:div>
    <w:div w:id="15885734">
      <w:bodyDiv w:val="1"/>
      <w:marLeft w:val="0"/>
      <w:marRight w:val="0"/>
      <w:marTop w:val="0"/>
      <w:marBottom w:val="0"/>
      <w:divBdr>
        <w:top w:val="none" w:sz="0" w:space="0" w:color="auto"/>
        <w:left w:val="none" w:sz="0" w:space="0" w:color="auto"/>
        <w:bottom w:val="none" w:sz="0" w:space="0" w:color="auto"/>
        <w:right w:val="none" w:sz="0" w:space="0" w:color="auto"/>
      </w:divBdr>
    </w:div>
    <w:div w:id="16661835">
      <w:bodyDiv w:val="1"/>
      <w:marLeft w:val="0"/>
      <w:marRight w:val="0"/>
      <w:marTop w:val="0"/>
      <w:marBottom w:val="0"/>
      <w:divBdr>
        <w:top w:val="none" w:sz="0" w:space="0" w:color="auto"/>
        <w:left w:val="none" w:sz="0" w:space="0" w:color="auto"/>
        <w:bottom w:val="none" w:sz="0" w:space="0" w:color="auto"/>
        <w:right w:val="none" w:sz="0" w:space="0" w:color="auto"/>
      </w:divBdr>
    </w:div>
    <w:div w:id="26301750">
      <w:bodyDiv w:val="1"/>
      <w:marLeft w:val="0"/>
      <w:marRight w:val="0"/>
      <w:marTop w:val="0"/>
      <w:marBottom w:val="0"/>
      <w:divBdr>
        <w:top w:val="none" w:sz="0" w:space="0" w:color="auto"/>
        <w:left w:val="none" w:sz="0" w:space="0" w:color="auto"/>
        <w:bottom w:val="none" w:sz="0" w:space="0" w:color="auto"/>
        <w:right w:val="none" w:sz="0" w:space="0" w:color="auto"/>
      </w:divBdr>
    </w:div>
    <w:div w:id="28457944">
      <w:bodyDiv w:val="1"/>
      <w:marLeft w:val="0"/>
      <w:marRight w:val="0"/>
      <w:marTop w:val="0"/>
      <w:marBottom w:val="0"/>
      <w:divBdr>
        <w:top w:val="none" w:sz="0" w:space="0" w:color="auto"/>
        <w:left w:val="none" w:sz="0" w:space="0" w:color="auto"/>
        <w:bottom w:val="none" w:sz="0" w:space="0" w:color="auto"/>
        <w:right w:val="none" w:sz="0" w:space="0" w:color="auto"/>
      </w:divBdr>
    </w:div>
    <w:div w:id="39015737">
      <w:bodyDiv w:val="1"/>
      <w:marLeft w:val="0"/>
      <w:marRight w:val="0"/>
      <w:marTop w:val="0"/>
      <w:marBottom w:val="0"/>
      <w:divBdr>
        <w:top w:val="none" w:sz="0" w:space="0" w:color="auto"/>
        <w:left w:val="none" w:sz="0" w:space="0" w:color="auto"/>
        <w:bottom w:val="none" w:sz="0" w:space="0" w:color="auto"/>
        <w:right w:val="none" w:sz="0" w:space="0" w:color="auto"/>
      </w:divBdr>
    </w:div>
    <w:div w:id="39520570">
      <w:bodyDiv w:val="1"/>
      <w:marLeft w:val="0"/>
      <w:marRight w:val="0"/>
      <w:marTop w:val="0"/>
      <w:marBottom w:val="0"/>
      <w:divBdr>
        <w:top w:val="none" w:sz="0" w:space="0" w:color="auto"/>
        <w:left w:val="none" w:sz="0" w:space="0" w:color="auto"/>
        <w:bottom w:val="none" w:sz="0" w:space="0" w:color="auto"/>
        <w:right w:val="none" w:sz="0" w:space="0" w:color="auto"/>
      </w:divBdr>
    </w:div>
    <w:div w:id="53048549">
      <w:bodyDiv w:val="1"/>
      <w:marLeft w:val="0"/>
      <w:marRight w:val="0"/>
      <w:marTop w:val="0"/>
      <w:marBottom w:val="0"/>
      <w:divBdr>
        <w:top w:val="none" w:sz="0" w:space="0" w:color="auto"/>
        <w:left w:val="none" w:sz="0" w:space="0" w:color="auto"/>
        <w:bottom w:val="none" w:sz="0" w:space="0" w:color="auto"/>
        <w:right w:val="none" w:sz="0" w:space="0" w:color="auto"/>
      </w:divBdr>
    </w:div>
    <w:div w:id="59913652">
      <w:bodyDiv w:val="1"/>
      <w:marLeft w:val="0"/>
      <w:marRight w:val="0"/>
      <w:marTop w:val="0"/>
      <w:marBottom w:val="0"/>
      <w:divBdr>
        <w:top w:val="none" w:sz="0" w:space="0" w:color="auto"/>
        <w:left w:val="none" w:sz="0" w:space="0" w:color="auto"/>
        <w:bottom w:val="none" w:sz="0" w:space="0" w:color="auto"/>
        <w:right w:val="none" w:sz="0" w:space="0" w:color="auto"/>
      </w:divBdr>
    </w:div>
    <w:div w:id="68579848">
      <w:bodyDiv w:val="1"/>
      <w:marLeft w:val="0"/>
      <w:marRight w:val="0"/>
      <w:marTop w:val="0"/>
      <w:marBottom w:val="0"/>
      <w:divBdr>
        <w:top w:val="none" w:sz="0" w:space="0" w:color="auto"/>
        <w:left w:val="none" w:sz="0" w:space="0" w:color="auto"/>
        <w:bottom w:val="none" w:sz="0" w:space="0" w:color="auto"/>
        <w:right w:val="none" w:sz="0" w:space="0" w:color="auto"/>
      </w:divBdr>
    </w:div>
    <w:div w:id="84350857">
      <w:bodyDiv w:val="1"/>
      <w:marLeft w:val="0"/>
      <w:marRight w:val="0"/>
      <w:marTop w:val="0"/>
      <w:marBottom w:val="0"/>
      <w:divBdr>
        <w:top w:val="none" w:sz="0" w:space="0" w:color="auto"/>
        <w:left w:val="none" w:sz="0" w:space="0" w:color="auto"/>
        <w:bottom w:val="none" w:sz="0" w:space="0" w:color="auto"/>
        <w:right w:val="none" w:sz="0" w:space="0" w:color="auto"/>
      </w:divBdr>
    </w:div>
    <w:div w:id="90589339">
      <w:bodyDiv w:val="1"/>
      <w:marLeft w:val="0"/>
      <w:marRight w:val="0"/>
      <w:marTop w:val="0"/>
      <w:marBottom w:val="0"/>
      <w:divBdr>
        <w:top w:val="none" w:sz="0" w:space="0" w:color="auto"/>
        <w:left w:val="none" w:sz="0" w:space="0" w:color="auto"/>
        <w:bottom w:val="none" w:sz="0" w:space="0" w:color="auto"/>
        <w:right w:val="none" w:sz="0" w:space="0" w:color="auto"/>
      </w:divBdr>
    </w:div>
    <w:div w:id="98643768">
      <w:bodyDiv w:val="1"/>
      <w:marLeft w:val="0"/>
      <w:marRight w:val="0"/>
      <w:marTop w:val="0"/>
      <w:marBottom w:val="0"/>
      <w:divBdr>
        <w:top w:val="none" w:sz="0" w:space="0" w:color="auto"/>
        <w:left w:val="none" w:sz="0" w:space="0" w:color="auto"/>
        <w:bottom w:val="none" w:sz="0" w:space="0" w:color="auto"/>
        <w:right w:val="none" w:sz="0" w:space="0" w:color="auto"/>
      </w:divBdr>
    </w:div>
    <w:div w:id="101848844">
      <w:bodyDiv w:val="1"/>
      <w:marLeft w:val="0"/>
      <w:marRight w:val="0"/>
      <w:marTop w:val="0"/>
      <w:marBottom w:val="0"/>
      <w:divBdr>
        <w:top w:val="none" w:sz="0" w:space="0" w:color="auto"/>
        <w:left w:val="none" w:sz="0" w:space="0" w:color="auto"/>
        <w:bottom w:val="none" w:sz="0" w:space="0" w:color="auto"/>
        <w:right w:val="none" w:sz="0" w:space="0" w:color="auto"/>
      </w:divBdr>
    </w:div>
    <w:div w:id="121774413">
      <w:bodyDiv w:val="1"/>
      <w:marLeft w:val="0"/>
      <w:marRight w:val="0"/>
      <w:marTop w:val="0"/>
      <w:marBottom w:val="0"/>
      <w:divBdr>
        <w:top w:val="none" w:sz="0" w:space="0" w:color="auto"/>
        <w:left w:val="none" w:sz="0" w:space="0" w:color="auto"/>
        <w:bottom w:val="none" w:sz="0" w:space="0" w:color="auto"/>
        <w:right w:val="none" w:sz="0" w:space="0" w:color="auto"/>
      </w:divBdr>
    </w:div>
    <w:div w:id="126439723">
      <w:bodyDiv w:val="1"/>
      <w:marLeft w:val="0"/>
      <w:marRight w:val="0"/>
      <w:marTop w:val="0"/>
      <w:marBottom w:val="0"/>
      <w:divBdr>
        <w:top w:val="none" w:sz="0" w:space="0" w:color="auto"/>
        <w:left w:val="none" w:sz="0" w:space="0" w:color="auto"/>
        <w:bottom w:val="none" w:sz="0" w:space="0" w:color="auto"/>
        <w:right w:val="none" w:sz="0" w:space="0" w:color="auto"/>
      </w:divBdr>
    </w:div>
    <w:div w:id="131408436">
      <w:bodyDiv w:val="1"/>
      <w:marLeft w:val="0"/>
      <w:marRight w:val="0"/>
      <w:marTop w:val="0"/>
      <w:marBottom w:val="0"/>
      <w:divBdr>
        <w:top w:val="none" w:sz="0" w:space="0" w:color="auto"/>
        <w:left w:val="none" w:sz="0" w:space="0" w:color="auto"/>
        <w:bottom w:val="none" w:sz="0" w:space="0" w:color="auto"/>
        <w:right w:val="none" w:sz="0" w:space="0" w:color="auto"/>
      </w:divBdr>
    </w:div>
    <w:div w:id="134227508">
      <w:bodyDiv w:val="1"/>
      <w:marLeft w:val="0"/>
      <w:marRight w:val="0"/>
      <w:marTop w:val="0"/>
      <w:marBottom w:val="0"/>
      <w:divBdr>
        <w:top w:val="none" w:sz="0" w:space="0" w:color="auto"/>
        <w:left w:val="none" w:sz="0" w:space="0" w:color="auto"/>
        <w:bottom w:val="none" w:sz="0" w:space="0" w:color="auto"/>
        <w:right w:val="none" w:sz="0" w:space="0" w:color="auto"/>
      </w:divBdr>
    </w:div>
    <w:div w:id="138305083">
      <w:bodyDiv w:val="1"/>
      <w:marLeft w:val="0"/>
      <w:marRight w:val="0"/>
      <w:marTop w:val="0"/>
      <w:marBottom w:val="0"/>
      <w:divBdr>
        <w:top w:val="none" w:sz="0" w:space="0" w:color="auto"/>
        <w:left w:val="none" w:sz="0" w:space="0" w:color="auto"/>
        <w:bottom w:val="none" w:sz="0" w:space="0" w:color="auto"/>
        <w:right w:val="none" w:sz="0" w:space="0" w:color="auto"/>
      </w:divBdr>
    </w:div>
    <w:div w:id="164520212">
      <w:bodyDiv w:val="1"/>
      <w:marLeft w:val="0"/>
      <w:marRight w:val="0"/>
      <w:marTop w:val="0"/>
      <w:marBottom w:val="0"/>
      <w:divBdr>
        <w:top w:val="none" w:sz="0" w:space="0" w:color="auto"/>
        <w:left w:val="none" w:sz="0" w:space="0" w:color="auto"/>
        <w:bottom w:val="none" w:sz="0" w:space="0" w:color="auto"/>
        <w:right w:val="none" w:sz="0" w:space="0" w:color="auto"/>
      </w:divBdr>
    </w:div>
    <w:div w:id="173228435">
      <w:bodyDiv w:val="1"/>
      <w:marLeft w:val="0"/>
      <w:marRight w:val="0"/>
      <w:marTop w:val="0"/>
      <w:marBottom w:val="0"/>
      <w:divBdr>
        <w:top w:val="none" w:sz="0" w:space="0" w:color="auto"/>
        <w:left w:val="none" w:sz="0" w:space="0" w:color="auto"/>
        <w:bottom w:val="none" w:sz="0" w:space="0" w:color="auto"/>
        <w:right w:val="none" w:sz="0" w:space="0" w:color="auto"/>
      </w:divBdr>
    </w:div>
    <w:div w:id="178543441">
      <w:bodyDiv w:val="1"/>
      <w:marLeft w:val="0"/>
      <w:marRight w:val="0"/>
      <w:marTop w:val="0"/>
      <w:marBottom w:val="0"/>
      <w:divBdr>
        <w:top w:val="none" w:sz="0" w:space="0" w:color="auto"/>
        <w:left w:val="none" w:sz="0" w:space="0" w:color="auto"/>
        <w:bottom w:val="none" w:sz="0" w:space="0" w:color="auto"/>
        <w:right w:val="none" w:sz="0" w:space="0" w:color="auto"/>
      </w:divBdr>
    </w:div>
    <w:div w:id="186260400">
      <w:bodyDiv w:val="1"/>
      <w:marLeft w:val="0"/>
      <w:marRight w:val="0"/>
      <w:marTop w:val="0"/>
      <w:marBottom w:val="0"/>
      <w:divBdr>
        <w:top w:val="none" w:sz="0" w:space="0" w:color="auto"/>
        <w:left w:val="none" w:sz="0" w:space="0" w:color="auto"/>
        <w:bottom w:val="none" w:sz="0" w:space="0" w:color="auto"/>
        <w:right w:val="none" w:sz="0" w:space="0" w:color="auto"/>
      </w:divBdr>
    </w:div>
    <w:div w:id="191115519">
      <w:bodyDiv w:val="1"/>
      <w:marLeft w:val="0"/>
      <w:marRight w:val="0"/>
      <w:marTop w:val="0"/>
      <w:marBottom w:val="0"/>
      <w:divBdr>
        <w:top w:val="none" w:sz="0" w:space="0" w:color="auto"/>
        <w:left w:val="none" w:sz="0" w:space="0" w:color="auto"/>
        <w:bottom w:val="none" w:sz="0" w:space="0" w:color="auto"/>
        <w:right w:val="none" w:sz="0" w:space="0" w:color="auto"/>
      </w:divBdr>
    </w:div>
    <w:div w:id="197353268">
      <w:bodyDiv w:val="1"/>
      <w:marLeft w:val="0"/>
      <w:marRight w:val="0"/>
      <w:marTop w:val="0"/>
      <w:marBottom w:val="0"/>
      <w:divBdr>
        <w:top w:val="none" w:sz="0" w:space="0" w:color="auto"/>
        <w:left w:val="none" w:sz="0" w:space="0" w:color="auto"/>
        <w:bottom w:val="none" w:sz="0" w:space="0" w:color="auto"/>
        <w:right w:val="none" w:sz="0" w:space="0" w:color="auto"/>
      </w:divBdr>
    </w:div>
    <w:div w:id="198206658">
      <w:bodyDiv w:val="1"/>
      <w:marLeft w:val="0"/>
      <w:marRight w:val="0"/>
      <w:marTop w:val="0"/>
      <w:marBottom w:val="0"/>
      <w:divBdr>
        <w:top w:val="none" w:sz="0" w:space="0" w:color="auto"/>
        <w:left w:val="none" w:sz="0" w:space="0" w:color="auto"/>
        <w:bottom w:val="none" w:sz="0" w:space="0" w:color="auto"/>
        <w:right w:val="none" w:sz="0" w:space="0" w:color="auto"/>
      </w:divBdr>
    </w:div>
    <w:div w:id="227616487">
      <w:bodyDiv w:val="1"/>
      <w:marLeft w:val="0"/>
      <w:marRight w:val="0"/>
      <w:marTop w:val="0"/>
      <w:marBottom w:val="0"/>
      <w:divBdr>
        <w:top w:val="none" w:sz="0" w:space="0" w:color="auto"/>
        <w:left w:val="none" w:sz="0" w:space="0" w:color="auto"/>
        <w:bottom w:val="none" w:sz="0" w:space="0" w:color="auto"/>
        <w:right w:val="none" w:sz="0" w:space="0" w:color="auto"/>
      </w:divBdr>
    </w:div>
    <w:div w:id="248125334">
      <w:bodyDiv w:val="1"/>
      <w:marLeft w:val="0"/>
      <w:marRight w:val="0"/>
      <w:marTop w:val="0"/>
      <w:marBottom w:val="0"/>
      <w:divBdr>
        <w:top w:val="none" w:sz="0" w:space="0" w:color="auto"/>
        <w:left w:val="none" w:sz="0" w:space="0" w:color="auto"/>
        <w:bottom w:val="none" w:sz="0" w:space="0" w:color="auto"/>
        <w:right w:val="none" w:sz="0" w:space="0" w:color="auto"/>
      </w:divBdr>
    </w:div>
    <w:div w:id="256133486">
      <w:bodyDiv w:val="1"/>
      <w:marLeft w:val="0"/>
      <w:marRight w:val="0"/>
      <w:marTop w:val="0"/>
      <w:marBottom w:val="0"/>
      <w:divBdr>
        <w:top w:val="none" w:sz="0" w:space="0" w:color="auto"/>
        <w:left w:val="none" w:sz="0" w:space="0" w:color="auto"/>
        <w:bottom w:val="none" w:sz="0" w:space="0" w:color="auto"/>
        <w:right w:val="none" w:sz="0" w:space="0" w:color="auto"/>
      </w:divBdr>
    </w:div>
    <w:div w:id="295454182">
      <w:bodyDiv w:val="1"/>
      <w:marLeft w:val="0"/>
      <w:marRight w:val="0"/>
      <w:marTop w:val="0"/>
      <w:marBottom w:val="0"/>
      <w:divBdr>
        <w:top w:val="none" w:sz="0" w:space="0" w:color="auto"/>
        <w:left w:val="none" w:sz="0" w:space="0" w:color="auto"/>
        <w:bottom w:val="none" w:sz="0" w:space="0" w:color="auto"/>
        <w:right w:val="none" w:sz="0" w:space="0" w:color="auto"/>
      </w:divBdr>
    </w:div>
    <w:div w:id="308285348">
      <w:bodyDiv w:val="1"/>
      <w:marLeft w:val="0"/>
      <w:marRight w:val="0"/>
      <w:marTop w:val="0"/>
      <w:marBottom w:val="0"/>
      <w:divBdr>
        <w:top w:val="none" w:sz="0" w:space="0" w:color="auto"/>
        <w:left w:val="none" w:sz="0" w:space="0" w:color="auto"/>
        <w:bottom w:val="none" w:sz="0" w:space="0" w:color="auto"/>
        <w:right w:val="none" w:sz="0" w:space="0" w:color="auto"/>
      </w:divBdr>
    </w:div>
    <w:div w:id="323361436">
      <w:bodyDiv w:val="1"/>
      <w:marLeft w:val="0"/>
      <w:marRight w:val="0"/>
      <w:marTop w:val="0"/>
      <w:marBottom w:val="0"/>
      <w:divBdr>
        <w:top w:val="none" w:sz="0" w:space="0" w:color="auto"/>
        <w:left w:val="none" w:sz="0" w:space="0" w:color="auto"/>
        <w:bottom w:val="none" w:sz="0" w:space="0" w:color="auto"/>
        <w:right w:val="none" w:sz="0" w:space="0" w:color="auto"/>
      </w:divBdr>
    </w:div>
    <w:div w:id="325325720">
      <w:bodyDiv w:val="1"/>
      <w:marLeft w:val="0"/>
      <w:marRight w:val="0"/>
      <w:marTop w:val="0"/>
      <w:marBottom w:val="0"/>
      <w:divBdr>
        <w:top w:val="none" w:sz="0" w:space="0" w:color="auto"/>
        <w:left w:val="none" w:sz="0" w:space="0" w:color="auto"/>
        <w:bottom w:val="none" w:sz="0" w:space="0" w:color="auto"/>
        <w:right w:val="none" w:sz="0" w:space="0" w:color="auto"/>
      </w:divBdr>
    </w:div>
    <w:div w:id="327638147">
      <w:bodyDiv w:val="1"/>
      <w:marLeft w:val="0"/>
      <w:marRight w:val="0"/>
      <w:marTop w:val="0"/>
      <w:marBottom w:val="0"/>
      <w:divBdr>
        <w:top w:val="none" w:sz="0" w:space="0" w:color="auto"/>
        <w:left w:val="none" w:sz="0" w:space="0" w:color="auto"/>
        <w:bottom w:val="none" w:sz="0" w:space="0" w:color="auto"/>
        <w:right w:val="none" w:sz="0" w:space="0" w:color="auto"/>
      </w:divBdr>
    </w:div>
    <w:div w:id="337463650">
      <w:bodyDiv w:val="1"/>
      <w:marLeft w:val="0"/>
      <w:marRight w:val="0"/>
      <w:marTop w:val="0"/>
      <w:marBottom w:val="0"/>
      <w:divBdr>
        <w:top w:val="none" w:sz="0" w:space="0" w:color="auto"/>
        <w:left w:val="none" w:sz="0" w:space="0" w:color="auto"/>
        <w:bottom w:val="none" w:sz="0" w:space="0" w:color="auto"/>
        <w:right w:val="none" w:sz="0" w:space="0" w:color="auto"/>
      </w:divBdr>
    </w:div>
    <w:div w:id="338392345">
      <w:bodyDiv w:val="1"/>
      <w:marLeft w:val="0"/>
      <w:marRight w:val="0"/>
      <w:marTop w:val="0"/>
      <w:marBottom w:val="0"/>
      <w:divBdr>
        <w:top w:val="none" w:sz="0" w:space="0" w:color="auto"/>
        <w:left w:val="none" w:sz="0" w:space="0" w:color="auto"/>
        <w:bottom w:val="none" w:sz="0" w:space="0" w:color="auto"/>
        <w:right w:val="none" w:sz="0" w:space="0" w:color="auto"/>
      </w:divBdr>
    </w:div>
    <w:div w:id="354506356">
      <w:bodyDiv w:val="1"/>
      <w:marLeft w:val="0"/>
      <w:marRight w:val="0"/>
      <w:marTop w:val="0"/>
      <w:marBottom w:val="0"/>
      <w:divBdr>
        <w:top w:val="none" w:sz="0" w:space="0" w:color="auto"/>
        <w:left w:val="none" w:sz="0" w:space="0" w:color="auto"/>
        <w:bottom w:val="none" w:sz="0" w:space="0" w:color="auto"/>
        <w:right w:val="none" w:sz="0" w:space="0" w:color="auto"/>
      </w:divBdr>
    </w:div>
    <w:div w:id="367610477">
      <w:bodyDiv w:val="1"/>
      <w:marLeft w:val="0"/>
      <w:marRight w:val="0"/>
      <w:marTop w:val="0"/>
      <w:marBottom w:val="0"/>
      <w:divBdr>
        <w:top w:val="none" w:sz="0" w:space="0" w:color="auto"/>
        <w:left w:val="none" w:sz="0" w:space="0" w:color="auto"/>
        <w:bottom w:val="none" w:sz="0" w:space="0" w:color="auto"/>
        <w:right w:val="none" w:sz="0" w:space="0" w:color="auto"/>
      </w:divBdr>
    </w:div>
    <w:div w:id="373193293">
      <w:bodyDiv w:val="1"/>
      <w:marLeft w:val="0"/>
      <w:marRight w:val="0"/>
      <w:marTop w:val="0"/>
      <w:marBottom w:val="0"/>
      <w:divBdr>
        <w:top w:val="none" w:sz="0" w:space="0" w:color="auto"/>
        <w:left w:val="none" w:sz="0" w:space="0" w:color="auto"/>
        <w:bottom w:val="none" w:sz="0" w:space="0" w:color="auto"/>
        <w:right w:val="none" w:sz="0" w:space="0" w:color="auto"/>
      </w:divBdr>
    </w:div>
    <w:div w:id="375669261">
      <w:bodyDiv w:val="1"/>
      <w:marLeft w:val="0"/>
      <w:marRight w:val="0"/>
      <w:marTop w:val="0"/>
      <w:marBottom w:val="0"/>
      <w:divBdr>
        <w:top w:val="none" w:sz="0" w:space="0" w:color="auto"/>
        <w:left w:val="none" w:sz="0" w:space="0" w:color="auto"/>
        <w:bottom w:val="none" w:sz="0" w:space="0" w:color="auto"/>
        <w:right w:val="none" w:sz="0" w:space="0" w:color="auto"/>
      </w:divBdr>
    </w:div>
    <w:div w:id="378674903">
      <w:bodyDiv w:val="1"/>
      <w:marLeft w:val="0"/>
      <w:marRight w:val="0"/>
      <w:marTop w:val="0"/>
      <w:marBottom w:val="0"/>
      <w:divBdr>
        <w:top w:val="none" w:sz="0" w:space="0" w:color="auto"/>
        <w:left w:val="none" w:sz="0" w:space="0" w:color="auto"/>
        <w:bottom w:val="none" w:sz="0" w:space="0" w:color="auto"/>
        <w:right w:val="none" w:sz="0" w:space="0" w:color="auto"/>
      </w:divBdr>
    </w:div>
    <w:div w:id="383676566">
      <w:bodyDiv w:val="1"/>
      <w:marLeft w:val="0"/>
      <w:marRight w:val="0"/>
      <w:marTop w:val="0"/>
      <w:marBottom w:val="0"/>
      <w:divBdr>
        <w:top w:val="none" w:sz="0" w:space="0" w:color="auto"/>
        <w:left w:val="none" w:sz="0" w:space="0" w:color="auto"/>
        <w:bottom w:val="none" w:sz="0" w:space="0" w:color="auto"/>
        <w:right w:val="none" w:sz="0" w:space="0" w:color="auto"/>
      </w:divBdr>
    </w:div>
    <w:div w:id="401874760">
      <w:bodyDiv w:val="1"/>
      <w:marLeft w:val="0"/>
      <w:marRight w:val="0"/>
      <w:marTop w:val="0"/>
      <w:marBottom w:val="0"/>
      <w:divBdr>
        <w:top w:val="none" w:sz="0" w:space="0" w:color="auto"/>
        <w:left w:val="none" w:sz="0" w:space="0" w:color="auto"/>
        <w:bottom w:val="none" w:sz="0" w:space="0" w:color="auto"/>
        <w:right w:val="none" w:sz="0" w:space="0" w:color="auto"/>
      </w:divBdr>
    </w:div>
    <w:div w:id="404305358">
      <w:bodyDiv w:val="1"/>
      <w:marLeft w:val="0"/>
      <w:marRight w:val="0"/>
      <w:marTop w:val="0"/>
      <w:marBottom w:val="0"/>
      <w:divBdr>
        <w:top w:val="none" w:sz="0" w:space="0" w:color="auto"/>
        <w:left w:val="none" w:sz="0" w:space="0" w:color="auto"/>
        <w:bottom w:val="none" w:sz="0" w:space="0" w:color="auto"/>
        <w:right w:val="none" w:sz="0" w:space="0" w:color="auto"/>
      </w:divBdr>
    </w:div>
    <w:div w:id="412826132">
      <w:bodyDiv w:val="1"/>
      <w:marLeft w:val="0"/>
      <w:marRight w:val="0"/>
      <w:marTop w:val="0"/>
      <w:marBottom w:val="0"/>
      <w:divBdr>
        <w:top w:val="none" w:sz="0" w:space="0" w:color="auto"/>
        <w:left w:val="none" w:sz="0" w:space="0" w:color="auto"/>
        <w:bottom w:val="none" w:sz="0" w:space="0" w:color="auto"/>
        <w:right w:val="none" w:sz="0" w:space="0" w:color="auto"/>
      </w:divBdr>
    </w:div>
    <w:div w:id="416682160">
      <w:bodyDiv w:val="1"/>
      <w:marLeft w:val="0"/>
      <w:marRight w:val="0"/>
      <w:marTop w:val="0"/>
      <w:marBottom w:val="0"/>
      <w:divBdr>
        <w:top w:val="none" w:sz="0" w:space="0" w:color="auto"/>
        <w:left w:val="none" w:sz="0" w:space="0" w:color="auto"/>
        <w:bottom w:val="none" w:sz="0" w:space="0" w:color="auto"/>
        <w:right w:val="none" w:sz="0" w:space="0" w:color="auto"/>
      </w:divBdr>
    </w:div>
    <w:div w:id="443502912">
      <w:bodyDiv w:val="1"/>
      <w:marLeft w:val="0"/>
      <w:marRight w:val="0"/>
      <w:marTop w:val="0"/>
      <w:marBottom w:val="0"/>
      <w:divBdr>
        <w:top w:val="none" w:sz="0" w:space="0" w:color="auto"/>
        <w:left w:val="none" w:sz="0" w:space="0" w:color="auto"/>
        <w:bottom w:val="none" w:sz="0" w:space="0" w:color="auto"/>
        <w:right w:val="none" w:sz="0" w:space="0" w:color="auto"/>
      </w:divBdr>
    </w:div>
    <w:div w:id="464352404">
      <w:bodyDiv w:val="1"/>
      <w:marLeft w:val="0"/>
      <w:marRight w:val="0"/>
      <w:marTop w:val="0"/>
      <w:marBottom w:val="0"/>
      <w:divBdr>
        <w:top w:val="none" w:sz="0" w:space="0" w:color="auto"/>
        <w:left w:val="none" w:sz="0" w:space="0" w:color="auto"/>
        <w:bottom w:val="none" w:sz="0" w:space="0" w:color="auto"/>
        <w:right w:val="none" w:sz="0" w:space="0" w:color="auto"/>
      </w:divBdr>
    </w:div>
    <w:div w:id="470251887">
      <w:bodyDiv w:val="1"/>
      <w:marLeft w:val="0"/>
      <w:marRight w:val="0"/>
      <w:marTop w:val="0"/>
      <w:marBottom w:val="0"/>
      <w:divBdr>
        <w:top w:val="none" w:sz="0" w:space="0" w:color="auto"/>
        <w:left w:val="none" w:sz="0" w:space="0" w:color="auto"/>
        <w:bottom w:val="none" w:sz="0" w:space="0" w:color="auto"/>
        <w:right w:val="none" w:sz="0" w:space="0" w:color="auto"/>
      </w:divBdr>
    </w:div>
    <w:div w:id="471141284">
      <w:bodyDiv w:val="1"/>
      <w:marLeft w:val="0"/>
      <w:marRight w:val="0"/>
      <w:marTop w:val="0"/>
      <w:marBottom w:val="0"/>
      <w:divBdr>
        <w:top w:val="none" w:sz="0" w:space="0" w:color="auto"/>
        <w:left w:val="none" w:sz="0" w:space="0" w:color="auto"/>
        <w:bottom w:val="none" w:sz="0" w:space="0" w:color="auto"/>
        <w:right w:val="none" w:sz="0" w:space="0" w:color="auto"/>
      </w:divBdr>
    </w:div>
    <w:div w:id="485245424">
      <w:bodyDiv w:val="1"/>
      <w:marLeft w:val="0"/>
      <w:marRight w:val="0"/>
      <w:marTop w:val="0"/>
      <w:marBottom w:val="0"/>
      <w:divBdr>
        <w:top w:val="none" w:sz="0" w:space="0" w:color="auto"/>
        <w:left w:val="none" w:sz="0" w:space="0" w:color="auto"/>
        <w:bottom w:val="none" w:sz="0" w:space="0" w:color="auto"/>
        <w:right w:val="none" w:sz="0" w:space="0" w:color="auto"/>
      </w:divBdr>
    </w:div>
    <w:div w:id="488136541">
      <w:bodyDiv w:val="1"/>
      <w:marLeft w:val="0"/>
      <w:marRight w:val="0"/>
      <w:marTop w:val="0"/>
      <w:marBottom w:val="0"/>
      <w:divBdr>
        <w:top w:val="none" w:sz="0" w:space="0" w:color="auto"/>
        <w:left w:val="none" w:sz="0" w:space="0" w:color="auto"/>
        <w:bottom w:val="none" w:sz="0" w:space="0" w:color="auto"/>
        <w:right w:val="none" w:sz="0" w:space="0" w:color="auto"/>
      </w:divBdr>
    </w:div>
    <w:div w:id="491675350">
      <w:bodyDiv w:val="1"/>
      <w:marLeft w:val="0"/>
      <w:marRight w:val="0"/>
      <w:marTop w:val="0"/>
      <w:marBottom w:val="0"/>
      <w:divBdr>
        <w:top w:val="none" w:sz="0" w:space="0" w:color="auto"/>
        <w:left w:val="none" w:sz="0" w:space="0" w:color="auto"/>
        <w:bottom w:val="none" w:sz="0" w:space="0" w:color="auto"/>
        <w:right w:val="none" w:sz="0" w:space="0" w:color="auto"/>
      </w:divBdr>
    </w:div>
    <w:div w:id="493491801">
      <w:bodyDiv w:val="1"/>
      <w:marLeft w:val="0"/>
      <w:marRight w:val="0"/>
      <w:marTop w:val="0"/>
      <w:marBottom w:val="0"/>
      <w:divBdr>
        <w:top w:val="none" w:sz="0" w:space="0" w:color="auto"/>
        <w:left w:val="none" w:sz="0" w:space="0" w:color="auto"/>
        <w:bottom w:val="none" w:sz="0" w:space="0" w:color="auto"/>
        <w:right w:val="none" w:sz="0" w:space="0" w:color="auto"/>
      </w:divBdr>
    </w:div>
    <w:div w:id="499003420">
      <w:bodyDiv w:val="1"/>
      <w:marLeft w:val="0"/>
      <w:marRight w:val="0"/>
      <w:marTop w:val="0"/>
      <w:marBottom w:val="0"/>
      <w:divBdr>
        <w:top w:val="none" w:sz="0" w:space="0" w:color="auto"/>
        <w:left w:val="none" w:sz="0" w:space="0" w:color="auto"/>
        <w:bottom w:val="none" w:sz="0" w:space="0" w:color="auto"/>
        <w:right w:val="none" w:sz="0" w:space="0" w:color="auto"/>
      </w:divBdr>
    </w:div>
    <w:div w:id="503865000">
      <w:bodyDiv w:val="1"/>
      <w:marLeft w:val="0"/>
      <w:marRight w:val="0"/>
      <w:marTop w:val="0"/>
      <w:marBottom w:val="0"/>
      <w:divBdr>
        <w:top w:val="none" w:sz="0" w:space="0" w:color="auto"/>
        <w:left w:val="none" w:sz="0" w:space="0" w:color="auto"/>
        <w:bottom w:val="none" w:sz="0" w:space="0" w:color="auto"/>
        <w:right w:val="none" w:sz="0" w:space="0" w:color="auto"/>
      </w:divBdr>
    </w:div>
    <w:div w:id="506945705">
      <w:bodyDiv w:val="1"/>
      <w:marLeft w:val="0"/>
      <w:marRight w:val="0"/>
      <w:marTop w:val="0"/>
      <w:marBottom w:val="0"/>
      <w:divBdr>
        <w:top w:val="none" w:sz="0" w:space="0" w:color="auto"/>
        <w:left w:val="none" w:sz="0" w:space="0" w:color="auto"/>
        <w:bottom w:val="none" w:sz="0" w:space="0" w:color="auto"/>
        <w:right w:val="none" w:sz="0" w:space="0" w:color="auto"/>
      </w:divBdr>
    </w:div>
    <w:div w:id="509419264">
      <w:bodyDiv w:val="1"/>
      <w:marLeft w:val="0"/>
      <w:marRight w:val="0"/>
      <w:marTop w:val="0"/>
      <w:marBottom w:val="0"/>
      <w:divBdr>
        <w:top w:val="none" w:sz="0" w:space="0" w:color="auto"/>
        <w:left w:val="none" w:sz="0" w:space="0" w:color="auto"/>
        <w:bottom w:val="none" w:sz="0" w:space="0" w:color="auto"/>
        <w:right w:val="none" w:sz="0" w:space="0" w:color="auto"/>
      </w:divBdr>
    </w:div>
    <w:div w:id="510146388">
      <w:bodyDiv w:val="1"/>
      <w:marLeft w:val="0"/>
      <w:marRight w:val="0"/>
      <w:marTop w:val="0"/>
      <w:marBottom w:val="0"/>
      <w:divBdr>
        <w:top w:val="none" w:sz="0" w:space="0" w:color="auto"/>
        <w:left w:val="none" w:sz="0" w:space="0" w:color="auto"/>
        <w:bottom w:val="none" w:sz="0" w:space="0" w:color="auto"/>
        <w:right w:val="none" w:sz="0" w:space="0" w:color="auto"/>
      </w:divBdr>
    </w:div>
    <w:div w:id="510880250">
      <w:bodyDiv w:val="1"/>
      <w:marLeft w:val="0"/>
      <w:marRight w:val="0"/>
      <w:marTop w:val="0"/>
      <w:marBottom w:val="0"/>
      <w:divBdr>
        <w:top w:val="none" w:sz="0" w:space="0" w:color="auto"/>
        <w:left w:val="none" w:sz="0" w:space="0" w:color="auto"/>
        <w:bottom w:val="none" w:sz="0" w:space="0" w:color="auto"/>
        <w:right w:val="none" w:sz="0" w:space="0" w:color="auto"/>
      </w:divBdr>
    </w:div>
    <w:div w:id="525677188">
      <w:bodyDiv w:val="1"/>
      <w:marLeft w:val="0"/>
      <w:marRight w:val="0"/>
      <w:marTop w:val="0"/>
      <w:marBottom w:val="0"/>
      <w:divBdr>
        <w:top w:val="none" w:sz="0" w:space="0" w:color="auto"/>
        <w:left w:val="none" w:sz="0" w:space="0" w:color="auto"/>
        <w:bottom w:val="none" w:sz="0" w:space="0" w:color="auto"/>
        <w:right w:val="none" w:sz="0" w:space="0" w:color="auto"/>
      </w:divBdr>
    </w:div>
    <w:div w:id="545916182">
      <w:bodyDiv w:val="1"/>
      <w:marLeft w:val="0"/>
      <w:marRight w:val="0"/>
      <w:marTop w:val="0"/>
      <w:marBottom w:val="0"/>
      <w:divBdr>
        <w:top w:val="none" w:sz="0" w:space="0" w:color="auto"/>
        <w:left w:val="none" w:sz="0" w:space="0" w:color="auto"/>
        <w:bottom w:val="none" w:sz="0" w:space="0" w:color="auto"/>
        <w:right w:val="none" w:sz="0" w:space="0" w:color="auto"/>
      </w:divBdr>
    </w:div>
    <w:div w:id="548959764">
      <w:bodyDiv w:val="1"/>
      <w:marLeft w:val="0"/>
      <w:marRight w:val="0"/>
      <w:marTop w:val="0"/>
      <w:marBottom w:val="0"/>
      <w:divBdr>
        <w:top w:val="none" w:sz="0" w:space="0" w:color="auto"/>
        <w:left w:val="none" w:sz="0" w:space="0" w:color="auto"/>
        <w:bottom w:val="none" w:sz="0" w:space="0" w:color="auto"/>
        <w:right w:val="none" w:sz="0" w:space="0" w:color="auto"/>
      </w:divBdr>
    </w:div>
    <w:div w:id="559051631">
      <w:bodyDiv w:val="1"/>
      <w:marLeft w:val="0"/>
      <w:marRight w:val="0"/>
      <w:marTop w:val="0"/>
      <w:marBottom w:val="0"/>
      <w:divBdr>
        <w:top w:val="none" w:sz="0" w:space="0" w:color="auto"/>
        <w:left w:val="none" w:sz="0" w:space="0" w:color="auto"/>
        <w:bottom w:val="none" w:sz="0" w:space="0" w:color="auto"/>
        <w:right w:val="none" w:sz="0" w:space="0" w:color="auto"/>
      </w:divBdr>
    </w:div>
    <w:div w:id="561061763">
      <w:bodyDiv w:val="1"/>
      <w:marLeft w:val="0"/>
      <w:marRight w:val="0"/>
      <w:marTop w:val="0"/>
      <w:marBottom w:val="0"/>
      <w:divBdr>
        <w:top w:val="none" w:sz="0" w:space="0" w:color="auto"/>
        <w:left w:val="none" w:sz="0" w:space="0" w:color="auto"/>
        <w:bottom w:val="none" w:sz="0" w:space="0" w:color="auto"/>
        <w:right w:val="none" w:sz="0" w:space="0" w:color="auto"/>
      </w:divBdr>
    </w:div>
    <w:div w:id="561407454">
      <w:bodyDiv w:val="1"/>
      <w:marLeft w:val="0"/>
      <w:marRight w:val="0"/>
      <w:marTop w:val="0"/>
      <w:marBottom w:val="0"/>
      <w:divBdr>
        <w:top w:val="none" w:sz="0" w:space="0" w:color="auto"/>
        <w:left w:val="none" w:sz="0" w:space="0" w:color="auto"/>
        <w:bottom w:val="none" w:sz="0" w:space="0" w:color="auto"/>
        <w:right w:val="none" w:sz="0" w:space="0" w:color="auto"/>
      </w:divBdr>
    </w:div>
    <w:div w:id="587885098">
      <w:bodyDiv w:val="1"/>
      <w:marLeft w:val="0"/>
      <w:marRight w:val="0"/>
      <w:marTop w:val="0"/>
      <w:marBottom w:val="0"/>
      <w:divBdr>
        <w:top w:val="none" w:sz="0" w:space="0" w:color="auto"/>
        <w:left w:val="none" w:sz="0" w:space="0" w:color="auto"/>
        <w:bottom w:val="none" w:sz="0" w:space="0" w:color="auto"/>
        <w:right w:val="none" w:sz="0" w:space="0" w:color="auto"/>
      </w:divBdr>
    </w:div>
    <w:div w:id="592058406">
      <w:bodyDiv w:val="1"/>
      <w:marLeft w:val="0"/>
      <w:marRight w:val="0"/>
      <w:marTop w:val="0"/>
      <w:marBottom w:val="0"/>
      <w:divBdr>
        <w:top w:val="none" w:sz="0" w:space="0" w:color="auto"/>
        <w:left w:val="none" w:sz="0" w:space="0" w:color="auto"/>
        <w:bottom w:val="none" w:sz="0" w:space="0" w:color="auto"/>
        <w:right w:val="none" w:sz="0" w:space="0" w:color="auto"/>
      </w:divBdr>
    </w:div>
    <w:div w:id="596713857">
      <w:bodyDiv w:val="1"/>
      <w:marLeft w:val="0"/>
      <w:marRight w:val="0"/>
      <w:marTop w:val="0"/>
      <w:marBottom w:val="0"/>
      <w:divBdr>
        <w:top w:val="none" w:sz="0" w:space="0" w:color="auto"/>
        <w:left w:val="none" w:sz="0" w:space="0" w:color="auto"/>
        <w:bottom w:val="none" w:sz="0" w:space="0" w:color="auto"/>
        <w:right w:val="none" w:sz="0" w:space="0" w:color="auto"/>
      </w:divBdr>
    </w:div>
    <w:div w:id="601110778">
      <w:bodyDiv w:val="1"/>
      <w:marLeft w:val="0"/>
      <w:marRight w:val="0"/>
      <w:marTop w:val="0"/>
      <w:marBottom w:val="0"/>
      <w:divBdr>
        <w:top w:val="none" w:sz="0" w:space="0" w:color="auto"/>
        <w:left w:val="none" w:sz="0" w:space="0" w:color="auto"/>
        <w:bottom w:val="none" w:sz="0" w:space="0" w:color="auto"/>
        <w:right w:val="none" w:sz="0" w:space="0" w:color="auto"/>
      </w:divBdr>
    </w:div>
    <w:div w:id="601376623">
      <w:bodyDiv w:val="1"/>
      <w:marLeft w:val="0"/>
      <w:marRight w:val="0"/>
      <w:marTop w:val="0"/>
      <w:marBottom w:val="0"/>
      <w:divBdr>
        <w:top w:val="none" w:sz="0" w:space="0" w:color="auto"/>
        <w:left w:val="none" w:sz="0" w:space="0" w:color="auto"/>
        <w:bottom w:val="none" w:sz="0" w:space="0" w:color="auto"/>
        <w:right w:val="none" w:sz="0" w:space="0" w:color="auto"/>
      </w:divBdr>
    </w:div>
    <w:div w:id="606231246">
      <w:bodyDiv w:val="1"/>
      <w:marLeft w:val="0"/>
      <w:marRight w:val="0"/>
      <w:marTop w:val="0"/>
      <w:marBottom w:val="0"/>
      <w:divBdr>
        <w:top w:val="none" w:sz="0" w:space="0" w:color="auto"/>
        <w:left w:val="none" w:sz="0" w:space="0" w:color="auto"/>
        <w:bottom w:val="none" w:sz="0" w:space="0" w:color="auto"/>
        <w:right w:val="none" w:sz="0" w:space="0" w:color="auto"/>
      </w:divBdr>
    </w:div>
    <w:div w:id="607354422">
      <w:bodyDiv w:val="1"/>
      <w:marLeft w:val="0"/>
      <w:marRight w:val="0"/>
      <w:marTop w:val="0"/>
      <w:marBottom w:val="0"/>
      <w:divBdr>
        <w:top w:val="none" w:sz="0" w:space="0" w:color="auto"/>
        <w:left w:val="none" w:sz="0" w:space="0" w:color="auto"/>
        <w:bottom w:val="none" w:sz="0" w:space="0" w:color="auto"/>
        <w:right w:val="none" w:sz="0" w:space="0" w:color="auto"/>
      </w:divBdr>
    </w:div>
    <w:div w:id="625351028">
      <w:bodyDiv w:val="1"/>
      <w:marLeft w:val="0"/>
      <w:marRight w:val="0"/>
      <w:marTop w:val="0"/>
      <w:marBottom w:val="0"/>
      <w:divBdr>
        <w:top w:val="none" w:sz="0" w:space="0" w:color="auto"/>
        <w:left w:val="none" w:sz="0" w:space="0" w:color="auto"/>
        <w:bottom w:val="none" w:sz="0" w:space="0" w:color="auto"/>
        <w:right w:val="none" w:sz="0" w:space="0" w:color="auto"/>
      </w:divBdr>
    </w:div>
    <w:div w:id="632828842">
      <w:bodyDiv w:val="1"/>
      <w:marLeft w:val="0"/>
      <w:marRight w:val="0"/>
      <w:marTop w:val="0"/>
      <w:marBottom w:val="0"/>
      <w:divBdr>
        <w:top w:val="none" w:sz="0" w:space="0" w:color="auto"/>
        <w:left w:val="none" w:sz="0" w:space="0" w:color="auto"/>
        <w:bottom w:val="none" w:sz="0" w:space="0" w:color="auto"/>
        <w:right w:val="none" w:sz="0" w:space="0" w:color="auto"/>
      </w:divBdr>
    </w:div>
    <w:div w:id="640690196">
      <w:bodyDiv w:val="1"/>
      <w:marLeft w:val="0"/>
      <w:marRight w:val="0"/>
      <w:marTop w:val="0"/>
      <w:marBottom w:val="0"/>
      <w:divBdr>
        <w:top w:val="none" w:sz="0" w:space="0" w:color="auto"/>
        <w:left w:val="none" w:sz="0" w:space="0" w:color="auto"/>
        <w:bottom w:val="none" w:sz="0" w:space="0" w:color="auto"/>
        <w:right w:val="none" w:sz="0" w:space="0" w:color="auto"/>
      </w:divBdr>
    </w:div>
    <w:div w:id="649361876">
      <w:bodyDiv w:val="1"/>
      <w:marLeft w:val="0"/>
      <w:marRight w:val="0"/>
      <w:marTop w:val="0"/>
      <w:marBottom w:val="0"/>
      <w:divBdr>
        <w:top w:val="none" w:sz="0" w:space="0" w:color="auto"/>
        <w:left w:val="none" w:sz="0" w:space="0" w:color="auto"/>
        <w:bottom w:val="none" w:sz="0" w:space="0" w:color="auto"/>
        <w:right w:val="none" w:sz="0" w:space="0" w:color="auto"/>
      </w:divBdr>
    </w:div>
    <w:div w:id="659381912">
      <w:bodyDiv w:val="1"/>
      <w:marLeft w:val="0"/>
      <w:marRight w:val="0"/>
      <w:marTop w:val="0"/>
      <w:marBottom w:val="0"/>
      <w:divBdr>
        <w:top w:val="none" w:sz="0" w:space="0" w:color="auto"/>
        <w:left w:val="none" w:sz="0" w:space="0" w:color="auto"/>
        <w:bottom w:val="none" w:sz="0" w:space="0" w:color="auto"/>
        <w:right w:val="none" w:sz="0" w:space="0" w:color="auto"/>
      </w:divBdr>
    </w:div>
    <w:div w:id="673336149">
      <w:bodyDiv w:val="1"/>
      <w:marLeft w:val="0"/>
      <w:marRight w:val="0"/>
      <w:marTop w:val="0"/>
      <w:marBottom w:val="0"/>
      <w:divBdr>
        <w:top w:val="none" w:sz="0" w:space="0" w:color="auto"/>
        <w:left w:val="none" w:sz="0" w:space="0" w:color="auto"/>
        <w:bottom w:val="none" w:sz="0" w:space="0" w:color="auto"/>
        <w:right w:val="none" w:sz="0" w:space="0" w:color="auto"/>
      </w:divBdr>
    </w:div>
    <w:div w:id="674571334">
      <w:bodyDiv w:val="1"/>
      <w:marLeft w:val="0"/>
      <w:marRight w:val="0"/>
      <w:marTop w:val="0"/>
      <w:marBottom w:val="0"/>
      <w:divBdr>
        <w:top w:val="none" w:sz="0" w:space="0" w:color="auto"/>
        <w:left w:val="none" w:sz="0" w:space="0" w:color="auto"/>
        <w:bottom w:val="none" w:sz="0" w:space="0" w:color="auto"/>
        <w:right w:val="none" w:sz="0" w:space="0" w:color="auto"/>
      </w:divBdr>
    </w:div>
    <w:div w:id="695422841">
      <w:bodyDiv w:val="1"/>
      <w:marLeft w:val="0"/>
      <w:marRight w:val="0"/>
      <w:marTop w:val="0"/>
      <w:marBottom w:val="0"/>
      <w:divBdr>
        <w:top w:val="none" w:sz="0" w:space="0" w:color="auto"/>
        <w:left w:val="none" w:sz="0" w:space="0" w:color="auto"/>
        <w:bottom w:val="none" w:sz="0" w:space="0" w:color="auto"/>
        <w:right w:val="none" w:sz="0" w:space="0" w:color="auto"/>
      </w:divBdr>
    </w:div>
    <w:div w:id="696734917">
      <w:bodyDiv w:val="1"/>
      <w:marLeft w:val="0"/>
      <w:marRight w:val="0"/>
      <w:marTop w:val="0"/>
      <w:marBottom w:val="0"/>
      <w:divBdr>
        <w:top w:val="none" w:sz="0" w:space="0" w:color="auto"/>
        <w:left w:val="none" w:sz="0" w:space="0" w:color="auto"/>
        <w:bottom w:val="none" w:sz="0" w:space="0" w:color="auto"/>
        <w:right w:val="none" w:sz="0" w:space="0" w:color="auto"/>
      </w:divBdr>
    </w:div>
    <w:div w:id="710885177">
      <w:bodyDiv w:val="1"/>
      <w:marLeft w:val="0"/>
      <w:marRight w:val="0"/>
      <w:marTop w:val="0"/>
      <w:marBottom w:val="0"/>
      <w:divBdr>
        <w:top w:val="none" w:sz="0" w:space="0" w:color="auto"/>
        <w:left w:val="none" w:sz="0" w:space="0" w:color="auto"/>
        <w:bottom w:val="none" w:sz="0" w:space="0" w:color="auto"/>
        <w:right w:val="none" w:sz="0" w:space="0" w:color="auto"/>
      </w:divBdr>
    </w:div>
    <w:div w:id="714620879">
      <w:bodyDiv w:val="1"/>
      <w:marLeft w:val="0"/>
      <w:marRight w:val="0"/>
      <w:marTop w:val="0"/>
      <w:marBottom w:val="0"/>
      <w:divBdr>
        <w:top w:val="none" w:sz="0" w:space="0" w:color="auto"/>
        <w:left w:val="none" w:sz="0" w:space="0" w:color="auto"/>
        <w:bottom w:val="none" w:sz="0" w:space="0" w:color="auto"/>
        <w:right w:val="none" w:sz="0" w:space="0" w:color="auto"/>
      </w:divBdr>
    </w:div>
    <w:div w:id="733359317">
      <w:bodyDiv w:val="1"/>
      <w:marLeft w:val="0"/>
      <w:marRight w:val="0"/>
      <w:marTop w:val="0"/>
      <w:marBottom w:val="0"/>
      <w:divBdr>
        <w:top w:val="none" w:sz="0" w:space="0" w:color="auto"/>
        <w:left w:val="none" w:sz="0" w:space="0" w:color="auto"/>
        <w:bottom w:val="none" w:sz="0" w:space="0" w:color="auto"/>
        <w:right w:val="none" w:sz="0" w:space="0" w:color="auto"/>
      </w:divBdr>
    </w:div>
    <w:div w:id="734671459">
      <w:bodyDiv w:val="1"/>
      <w:marLeft w:val="0"/>
      <w:marRight w:val="0"/>
      <w:marTop w:val="0"/>
      <w:marBottom w:val="0"/>
      <w:divBdr>
        <w:top w:val="none" w:sz="0" w:space="0" w:color="auto"/>
        <w:left w:val="none" w:sz="0" w:space="0" w:color="auto"/>
        <w:bottom w:val="none" w:sz="0" w:space="0" w:color="auto"/>
        <w:right w:val="none" w:sz="0" w:space="0" w:color="auto"/>
      </w:divBdr>
    </w:div>
    <w:div w:id="740180871">
      <w:bodyDiv w:val="1"/>
      <w:marLeft w:val="0"/>
      <w:marRight w:val="0"/>
      <w:marTop w:val="0"/>
      <w:marBottom w:val="0"/>
      <w:divBdr>
        <w:top w:val="none" w:sz="0" w:space="0" w:color="auto"/>
        <w:left w:val="none" w:sz="0" w:space="0" w:color="auto"/>
        <w:bottom w:val="none" w:sz="0" w:space="0" w:color="auto"/>
        <w:right w:val="none" w:sz="0" w:space="0" w:color="auto"/>
      </w:divBdr>
    </w:div>
    <w:div w:id="742141897">
      <w:bodyDiv w:val="1"/>
      <w:marLeft w:val="0"/>
      <w:marRight w:val="0"/>
      <w:marTop w:val="0"/>
      <w:marBottom w:val="0"/>
      <w:divBdr>
        <w:top w:val="none" w:sz="0" w:space="0" w:color="auto"/>
        <w:left w:val="none" w:sz="0" w:space="0" w:color="auto"/>
        <w:bottom w:val="none" w:sz="0" w:space="0" w:color="auto"/>
        <w:right w:val="none" w:sz="0" w:space="0" w:color="auto"/>
      </w:divBdr>
    </w:div>
    <w:div w:id="746879037">
      <w:bodyDiv w:val="1"/>
      <w:marLeft w:val="0"/>
      <w:marRight w:val="0"/>
      <w:marTop w:val="0"/>
      <w:marBottom w:val="0"/>
      <w:divBdr>
        <w:top w:val="none" w:sz="0" w:space="0" w:color="auto"/>
        <w:left w:val="none" w:sz="0" w:space="0" w:color="auto"/>
        <w:bottom w:val="none" w:sz="0" w:space="0" w:color="auto"/>
        <w:right w:val="none" w:sz="0" w:space="0" w:color="auto"/>
      </w:divBdr>
    </w:div>
    <w:div w:id="750657023">
      <w:bodyDiv w:val="1"/>
      <w:marLeft w:val="0"/>
      <w:marRight w:val="0"/>
      <w:marTop w:val="0"/>
      <w:marBottom w:val="0"/>
      <w:divBdr>
        <w:top w:val="none" w:sz="0" w:space="0" w:color="auto"/>
        <w:left w:val="none" w:sz="0" w:space="0" w:color="auto"/>
        <w:bottom w:val="none" w:sz="0" w:space="0" w:color="auto"/>
        <w:right w:val="none" w:sz="0" w:space="0" w:color="auto"/>
      </w:divBdr>
    </w:div>
    <w:div w:id="752896348">
      <w:bodyDiv w:val="1"/>
      <w:marLeft w:val="0"/>
      <w:marRight w:val="0"/>
      <w:marTop w:val="0"/>
      <w:marBottom w:val="0"/>
      <w:divBdr>
        <w:top w:val="none" w:sz="0" w:space="0" w:color="auto"/>
        <w:left w:val="none" w:sz="0" w:space="0" w:color="auto"/>
        <w:bottom w:val="none" w:sz="0" w:space="0" w:color="auto"/>
        <w:right w:val="none" w:sz="0" w:space="0" w:color="auto"/>
      </w:divBdr>
    </w:div>
    <w:div w:id="796024130">
      <w:bodyDiv w:val="1"/>
      <w:marLeft w:val="0"/>
      <w:marRight w:val="0"/>
      <w:marTop w:val="0"/>
      <w:marBottom w:val="0"/>
      <w:divBdr>
        <w:top w:val="none" w:sz="0" w:space="0" w:color="auto"/>
        <w:left w:val="none" w:sz="0" w:space="0" w:color="auto"/>
        <w:bottom w:val="none" w:sz="0" w:space="0" w:color="auto"/>
        <w:right w:val="none" w:sz="0" w:space="0" w:color="auto"/>
      </w:divBdr>
    </w:div>
    <w:div w:id="804083507">
      <w:bodyDiv w:val="1"/>
      <w:marLeft w:val="0"/>
      <w:marRight w:val="0"/>
      <w:marTop w:val="0"/>
      <w:marBottom w:val="0"/>
      <w:divBdr>
        <w:top w:val="none" w:sz="0" w:space="0" w:color="auto"/>
        <w:left w:val="none" w:sz="0" w:space="0" w:color="auto"/>
        <w:bottom w:val="none" w:sz="0" w:space="0" w:color="auto"/>
        <w:right w:val="none" w:sz="0" w:space="0" w:color="auto"/>
      </w:divBdr>
    </w:div>
    <w:div w:id="809522588">
      <w:bodyDiv w:val="1"/>
      <w:marLeft w:val="0"/>
      <w:marRight w:val="0"/>
      <w:marTop w:val="0"/>
      <w:marBottom w:val="0"/>
      <w:divBdr>
        <w:top w:val="none" w:sz="0" w:space="0" w:color="auto"/>
        <w:left w:val="none" w:sz="0" w:space="0" w:color="auto"/>
        <w:bottom w:val="none" w:sz="0" w:space="0" w:color="auto"/>
        <w:right w:val="none" w:sz="0" w:space="0" w:color="auto"/>
      </w:divBdr>
    </w:div>
    <w:div w:id="810680486">
      <w:bodyDiv w:val="1"/>
      <w:marLeft w:val="0"/>
      <w:marRight w:val="0"/>
      <w:marTop w:val="0"/>
      <w:marBottom w:val="0"/>
      <w:divBdr>
        <w:top w:val="none" w:sz="0" w:space="0" w:color="auto"/>
        <w:left w:val="none" w:sz="0" w:space="0" w:color="auto"/>
        <w:bottom w:val="none" w:sz="0" w:space="0" w:color="auto"/>
        <w:right w:val="none" w:sz="0" w:space="0" w:color="auto"/>
      </w:divBdr>
    </w:div>
    <w:div w:id="812673209">
      <w:bodyDiv w:val="1"/>
      <w:marLeft w:val="0"/>
      <w:marRight w:val="0"/>
      <w:marTop w:val="0"/>
      <w:marBottom w:val="0"/>
      <w:divBdr>
        <w:top w:val="none" w:sz="0" w:space="0" w:color="auto"/>
        <w:left w:val="none" w:sz="0" w:space="0" w:color="auto"/>
        <w:bottom w:val="none" w:sz="0" w:space="0" w:color="auto"/>
        <w:right w:val="none" w:sz="0" w:space="0" w:color="auto"/>
      </w:divBdr>
    </w:div>
    <w:div w:id="824317974">
      <w:bodyDiv w:val="1"/>
      <w:marLeft w:val="0"/>
      <w:marRight w:val="0"/>
      <w:marTop w:val="0"/>
      <w:marBottom w:val="0"/>
      <w:divBdr>
        <w:top w:val="none" w:sz="0" w:space="0" w:color="auto"/>
        <w:left w:val="none" w:sz="0" w:space="0" w:color="auto"/>
        <w:bottom w:val="none" w:sz="0" w:space="0" w:color="auto"/>
        <w:right w:val="none" w:sz="0" w:space="0" w:color="auto"/>
      </w:divBdr>
    </w:div>
    <w:div w:id="852838146">
      <w:bodyDiv w:val="1"/>
      <w:marLeft w:val="0"/>
      <w:marRight w:val="0"/>
      <w:marTop w:val="0"/>
      <w:marBottom w:val="0"/>
      <w:divBdr>
        <w:top w:val="none" w:sz="0" w:space="0" w:color="auto"/>
        <w:left w:val="none" w:sz="0" w:space="0" w:color="auto"/>
        <w:bottom w:val="none" w:sz="0" w:space="0" w:color="auto"/>
        <w:right w:val="none" w:sz="0" w:space="0" w:color="auto"/>
      </w:divBdr>
    </w:div>
    <w:div w:id="854534557">
      <w:bodyDiv w:val="1"/>
      <w:marLeft w:val="0"/>
      <w:marRight w:val="0"/>
      <w:marTop w:val="0"/>
      <w:marBottom w:val="0"/>
      <w:divBdr>
        <w:top w:val="none" w:sz="0" w:space="0" w:color="auto"/>
        <w:left w:val="none" w:sz="0" w:space="0" w:color="auto"/>
        <w:bottom w:val="none" w:sz="0" w:space="0" w:color="auto"/>
        <w:right w:val="none" w:sz="0" w:space="0" w:color="auto"/>
      </w:divBdr>
    </w:div>
    <w:div w:id="877084597">
      <w:bodyDiv w:val="1"/>
      <w:marLeft w:val="0"/>
      <w:marRight w:val="0"/>
      <w:marTop w:val="0"/>
      <w:marBottom w:val="0"/>
      <w:divBdr>
        <w:top w:val="none" w:sz="0" w:space="0" w:color="auto"/>
        <w:left w:val="none" w:sz="0" w:space="0" w:color="auto"/>
        <w:bottom w:val="none" w:sz="0" w:space="0" w:color="auto"/>
        <w:right w:val="none" w:sz="0" w:space="0" w:color="auto"/>
      </w:divBdr>
    </w:div>
    <w:div w:id="899949482">
      <w:bodyDiv w:val="1"/>
      <w:marLeft w:val="0"/>
      <w:marRight w:val="0"/>
      <w:marTop w:val="0"/>
      <w:marBottom w:val="0"/>
      <w:divBdr>
        <w:top w:val="none" w:sz="0" w:space="0" w:color="auto"/>
        <w:left w:val="none" w:sz="0" w:space="0" w:color="auto"/>
        <w:bottom w:val="none" w:sz="0" w:space="0" w:color="auto"/>
        <w:right w:val="none" w:sz="0" w:space="0" w:color="auto"/>
      </w:divBdr>
    </w:div>
    <w:div w:id="902328315">
      <w:bodyDiv w:val="1"/>
      <w:marLeft w:val="0"/>
      <w:marRight w:val="0"/>
      <w:marTop w:val="0"/>
      <w:marBottom w:val="0"/>
      <w:divBdr>
        <w:top w:val="none" w:sz="0" w:space="0" w:color="auto"/>
        <w:left w:val="none" w:sz="0" w:space="0" w:color="auto"/>
        <w:bottom w:val="none" w:sz="0" w:space="0" w:color="auto"/>
        <w:right w:val="none" w:sz="0" w:space="0" w:color="auto"/>
      </w:divBdr>
    </w:div>
    <w:div w:id="918948642">
      <w:bodyDiv w:val="1"/>
      <w:marLeft w:val="0"/>
      <w:marRight w:val="0"/>
      <w:marTop w:val="0"/>
      <w:marBottom w:val="0"/>
      <w:divBdr>
        <w:top w:val="none" w:sz="0" w:space="0" w:color="auto"/>
        <w:left w:val="none" w:sz="0" w:space="0" w:color="auto"/>
        <w:bottom w:val="none" w:sz="0" w:space="0" w:color="auto"/>
        <w:right w:val="none" w:sz="0" w:space="0" w:color="auto"/>
      </w:divBdr>
    </w:div>
    <w:div w:id="921448205">
      <w:bodyDiv w:val="1"/>
      <w:marLeft w:val="0"/>
      <w:marRight w:val="0"/>
      <w:marTop w:val="0"/>
      <w:marBottom w:val="0"/>
      <w:divBdr>
        <w:top w:val="none" w:sz="0" w:space="0" w:color="auto"/>
        <w:left w:val="none" w:sz="0" w:space="0" w:color="auto"/>
        <w:bottom w:val="none" w:sz="0" w:space="0" w:color="auto"/>
        <w:right w:val="none" w:sz="0" w:space="0" w:color="auto"/>
      </w:divBdr>
    </w:div>
    <w:div w:id="925504050">
      <w:bodyDiv w:val="1"/>
      <w:marLeft w:val="0"/>
      <w:marRight w:val="0"/>
      <w:marTop w:val="0"/>
      <w:marBottom w:val="0"/>
      <w:divBdr>
        <w:top w:val="none" w:sz="0" w:space="0" w:color="auto"/>
        <w:left w:val="none" w:sz="0" w:space="0" w:color="auto"/>
        <w:bottom w:val="none" w:sz="0" w:space="0" w:color="auto"/>
        <w:right w:val="none" w:sz="0" w:space="0" w:color="auto"/>
      </w:divBdr>
    </w:div>
    <w:div w:id="925652290">
      <w:bodyDiv w:val="1"/>
      <w:marLeft w:val="0"/>
      <w:marRight w:val="0"/>
      <w:marTop w:val="0"/>
      <w:marBottom w:val="0"/>
      <w:divBdr>
        <w:top w:val="none" w:sz="0" w:space="0" w:color="auto"/>
        <w:left w:val="none" w:sz="0" w:space="0" w:color="auto"/>
        <w:bottom w:val="none" w:sz="0" w:space="0" w:color="auto"/>
        <w:right w:val="none" w:sz="0" w:space="0" w:color="auto"/>
      </w:divBdr>
    </w:div>
    <w:div w:id="926112925">
      <w:bodyDiv w:val="1"/>
      <w:marLeft w:val="0"/>
      <w:marRight w:val="0"/>
      <w:marTop w:val="0"/>
      <w:marBottom w:val="0"/>
      <w:divBdr>
        <w:top w:val="none" w:sz="0" w:space="0" w:color="auto"/>
        <w:left w:val="none" w:sz="0" w:space="0" w:color="auto"/>
        <w:bottom w:val="none" w:sz="0" w:space="0" w:color="auto"/>
        <w:right w:val="none" w:sz="0" w:space="0" w:color="auto"/>
      </w:divBdr>
    </w:div>
    <w:div w:id="927467328">
      <w:bodyDiv w:val="1"/>
      <w:marLeft w:val="0"/>
      <w:marRight w:val="0"/>
      <w:marTop w:val="0"/>
      <w:marBottom w:val="0"/>
      <w:divBdr>
        <w:top w:val="none" w:sz="0" w:space="0" w:color="auto"/>
        <w:left w:val="none" w:sz="0" w:space="0" w:color="auto"/>
        <w:bottom w:val="none" w:sz="0" w:space="0" w:color="auto"/>
        <w:right w:val="none" w:sz="0" w:space="0" w:color="auto"/>
      </w:divBdr>
    </w:div>
    <w:div w:id="934628269">
      <w:bodyDiv w:val="1"/>
      <w:marLeft w:val="0"/>
      <w:marRight w:val="0"/>
      <w:marTop w:val="0"/>
      <w:marBottom w:val="0"/>
      <w:divBdr>
        <w:top w:val="none" w:sz="0" w:space="0" w:color="auto"/>
        <w:left w:val="none" w:sz="0" w:space="0" w:color="auto"/>
        <w:bottom w:val="none" w:sz="0" w:space="0" w:color="auto"/>
        <w:right w:val="none" w:sz="0" w:space="0" w:color="auto"/>
      </w:divBdr>
    </w:div>
    <w:div w:id="941495771">
      <w:bodyDiv w:val="1"/>
      <w:marLeft w:val="0"/>
      <w:marRight w:val="0"/>
      <w:marTop w:val="0"/>
      <w:marBottom w:val="0"/>
      <w:divBdr>
        <w:top w:val="none" w:sz="0" w:space="0" w:color="auto"/>
        <w:left w:val="none" w:sz="0" w:space="0" w:color="auto"/>
        <w:bottom w:val="none" w:sz="0" w:space="0" w:color="auto"/>
        <w:right w:val="none" w:sz="0" w:space="0" w:color="auto"/>
      </w:divBdr>
    </w:div>
    <w:div w:id="941764712">
      <w:bodyDiv w:val="1"/>
      <w:marLeft w:val="0"/>
      <w:marRight w:val="0"/>
      <w:marTop w:val="0"/>
      <w:marBottom w:val="0"/>
      <w:divBdr>
        <w:top w:val="none" w:sz="0" w:space="0" w:color="auto"/>
        <w:left w:val="none" w:sz="0" w:space="0" w:color="auto"/>
        <w:bottom w:val="none" w:sz="0" w:space="0" w:color="auto"/>
        <w:right w:val="none" w:sz="0" w:space="0" w:color="auto"/>
      </w:divBdr>
    </w:div>
    <w:div w:id="953049938">
      <w:bodyDiv w:val="1"/>
      <w:marLeft w:val="0"/>
      <w:marRight w:val="0"/>
      <w:marTop w:val="0"/>
      <w:marBottom w:val="0"/>
      <w:divBdr>
        <w:top w:val="none" w:sz="0" w:space="0" w:color="auto"/>
        <w:left w:val="none" w:sz="0" w:space="0" w:color="auto"/>
        <w:bottom w:val="none" w:sz="0" w:space="0" w:color="auto"/>
        <w:right w:val="none" w:sz="0" w:space="0" w:color="auto"/>
      </w:divBdr>
    </w:div>
    <w:div w:id="972172583">
      <w:bodyDiv w:val="1"/>
      <w:marLeft w:val="0"/>
      <w:marRight w:val="0"/>
      <w:marTop w:val="0"/>
      <w:marBottom w:val="0"/>
      <w:divBdr>
        <w:top w:val="none" w:sz="0" w:space="0" w:color="auto"/>
        <w:left w:val="none" w:sz="0" w:space="0" w:color="auto"/>
        <w:bottom w:val="none" w:sz="0" w:space="0" w:color="auto"/>
        <w:right w:val="none" w:sz="0" w:space="0" w:color="auto"/>
      </w:divBdr>
    </w:div>
    <w:div w:id="972179341">
      <w:bodyDiv w:val="1"/>
      <w:marLeft w:val="0"/>
      <w:marRight w:val="0"/>
      <w:marTop w:val="0"/>
      <w:marBottom w:val="0"/>
      <w:divBdr>
        <w:top w:val="none" w:sz="0" w:space="0" w:color="auto"/>
        <w:left w:val="none" w:sz="0" w:space="0" w:color="auto"/>
        <w:bottom w:val="none" w:sz="0" w:space="0" w:color="auto"/>
        <w:right w:val="none" w:sz="0" w:space="0" w:color="auto"/>
      </w:divBdr>
    </w:div>
    <w:div w:id="976186193">
      <w:bodyDiv w:val="1"/>
      <w:marLeft w:val="0"/>
      <w:marRight w:val="0"/>
      <w:marTop w:val="0"/>
      <w:marBottom w:val="0"/>
      <w:divBdr>
        <w:top w:val="none" w:sz="0" w:space="0" w:color="auto"/>
        <w:left w:val="none" w:sz="0" w:space="0" w:color="auto"/>
        <w:bottom w:val="none" w:sz="0" w:space="0" w:color="auto"/>
        <w:right w:val="none" w:sz="0" w:space="0" w:color="auto"/>
      </w:divBdr>
    </w:div>
    <w:div w:id="976687132">
      <w:bodyDiv w:val="1"/>
      <w:marLeft w:val="0"/>
      <w:marRight w:val="0"/>
      <w:marTop w:val="0"/>
      <w:marBottom w:val="0"/>
      <w:divBdr>
        <w:top w:val="none" w:sz="0" w:space="0" w:color="auto"/>
        <w:left w:val="none" w:sz="0" w:space="0" w:color="auto"/>
        <w:bottom w:val="none" w:sz="0" w:space="0" w:color="auto"/>
        <w:right w:val="none" w:sz="0" w:space="0" w:color="auto"/>
      </w:divBdr>
    </w:div>
    <w:div w:id="980497549">
      <w:bodyDiv w:val="1"/>
      <w:marLeft w:val="0"/>
      <w:marRight w:val="0"/>
      <w:marTop w:val="0"/>
      <w:marBottom w:val="0"/>
      <w:divBdr>
        <w:top w:val="none" w:sz="0" w:space="0" w:color="auto"/>
        <w:left w:val="none" w:sz="0" w:space="0" w:color="auto"/>
        <w:bottom w:val="none" w:sz="0" w:space="0" w:color="auto"/>
        <w:right w:val="none" w:sz="0" w:space="0" w:color="auto"/>
      </w:divBdr>
    </w:div>
    <w:div w:id="980886750">
      <w:bodyDiv w:val="1"/>
      <w:marLeft w:val="0"/>
      <w:marRight w:val="0"/>
      <w:marTop w:val="0"/>
      <w:marBottom w:val="0"/>
      <w:divBdr>
        <w:top w:val="none" w:sz="0" w:space="0" w:color="auto"/>
        <w:left w:val="none" w:sz="0" w:space="0" w:color="auto"/>
        <w:bottom w:val="none" w:sz="0" w:space="0" w:color="auto"/>
        <w:right w:val="none" w:sz="0" w:space="0" w:color="auto"/>
      </w:divBdr>
    </w:div>
    <w:div w:id="986251728">
      <w:bodyDiv w:val="1"/>
      <w:marLeft w:val="0"/>
      <w:marRight w:val="0"/>
      <w:marTop w:val="0"/>
      <w:marBottom w:val="0"/>
      <w:divBdr>
        <w:top w:val="none" w:sz="0" w:space="0" w:color="auto"/>
        <w:left w:val="none" w:sz="0" w:space="0" w:color="auto"/>
        <w:bottom w:val="none" w:sz="0" w:space="0" w:color="auto"/>
        <w:right w:val="none" w:sz="0" w:space="0" w:color="auto"/>
      </w:divBdr>
    </w:div>
    <w:div w:id="990331435">
      <w:bodyDiv w:val="1"/>
      <w:marLeft w:val="0"/>
      <w:marRight w:val="0"/>
      <w:marTop w:val="0"/>
      <w:marBottom w:val="0"/>
      <w:divBdr>
        <w:top w:val="none" w:sz="0" w:space="0" w:color="auto"/>
        <w:left w:val="none" w:sz="0" w:space="0" w:color="auto"/>
        <w:bottom w:val="none" w:sz="0" w:space="0" w:color="auto"/>
        <w:right w:val="none" w:sz="0" w:space="0" w:color="auto"/>
      </w:divBdr>
    </w:div>
    <w:div w:id="1003239539">
      <w:bodyDiv w:val="1"/>
      <w:marLeft w:val="0"/>
      <w:marRight w:val="0"/>
      <w:marTop w:val="0"/>
      <w:marBottom w:val="0"/>
      <w:divBdr>
        <w:top w:val="none" w:sz="0" w:space="0" w:color="auto"/>
        <w:left w:val="none" w:sz="0" w:space="0" w:color="auto"/>
        <w:bottom w:val="none" w:sz="0" w:space="0" w:color="auto"/>
        <w:right w:val="none" w:sz="0" w:space="0" w:color="auto"/>
      </w:divBdr>
    </w:div>
    <w:div w:id="1003708434">
      <w:bodyDiv w:val="1"/>
      <w:marLeft w:val="0"/>
      <w:marRight w:val="0"/>
      <w:marTop w:val="0"/>
      <w:marBottom w:val="0"/>
      <w:divBdr>
        <w:top w:val="none" w:sz="0" w:space="0" w:color="auto"/>
        <w:left w:val="none" w:sz="0" w:space="0" w:color="auto"/>
        <w:bottom w:val="none" w:sz="0" w:space="0" w:color="auto"/>
        <w:right w:val="none" w:sz="0" w:space="0" w:color="auto"/>
      </w:divBdr>
    </w:div>
    <w:div w:id="1026178214">
      <w:bodyDiv w:val="1"/>
      <w:marLeft w:val="0"/>
      <w:marRight w:val="0"/>
      <w:marTop w:val="0"/>
      <w:marBottom w:val="0"/>
      <w:divBdr>
        <w:top w:val="none" w:sz="0" w:space="0" w:color="auto"/>
        <w:left w:val="none" w:sz="0" w:space="0" w:color="auto"/>
        <w:bottom w:val="none" w:sz="0" w:space="0" w:color="auto"/>
        <w:right w:val="none" w:sz="0" w:space="0" w:color="auto"/>
      </w:divBdr>
    </w:div>
    <w:div w:id="1034815807">
      <w:bodyDiv w:val="1"/>
      <w:marLeft w:val="0"/>
      <w:marRight w:val="0"/>
      <w:marTop w:val="0"/>
      <w:marBottom w:val="0"/>
      <w:divBdr>
        <w:top w:val="none" w:sz="0" w:space="0" w:color="auto"/>
        <w:left w:val="none" w:sz="0" w:space="0" w:color="auto"/>
        <w:bottom w:val="none" w:sz="0" w:space="0" w:color="auto"/>
        <w:right w:val="none" w:sz="0" w:space="0" w:color="auto"/>
      </w:divBdr>
    </w:div>
    <w:div w:id="1036925104">
      <w:bodyDiv w:val="1"/>
      <w:marLeft w:val="0"/>
      <w:marRight w:val="0"/>
      <w:marTop w:val="0"/>
      <w:marBottom w:val="0"/>
      <w:divBdr>
        <w:top w:val="none" w:sz="0" w:space="0" w:color="auto"/>
        <w:left w:val="none" w:sz="0" w:space="0" w:color="auto"/>
        <w:bottom w:val="none" w:sz="0" w:space="0" w:color="auto"/>
        <w:right w:val="none" w:sz="0" w:space="0" w:color="auto"/>
      </w:divBdr>
    </w:div>
    <w:div w:id="1050346803">
      <w:bodyDiv w:val="1"/>
      <w:marLeft w:val="0"/>
      <w:marRight w:val="0"/>
      <w:marTop w:val="0"/>
      <w:marBottom w:val="0"/>
      <w:divBdr>
        <w:top w:val="none" w:sz="0" w:space="0" w:color="auto"/>
        <w:left w:val="none" w:sz="0" w:space="0" w:color="auto"/>
        <w:bottom w:val="none" w:sz="0" w:space="0" w:color="auto"/>
        <w:right w:val="none" w:sz="0" w:space="0" w:color="auto"/>
      </w:divBdr>
    </w:div>
    <w:div w:id="1050688432">
      <w:bodyDiv w:val="1"/>
      <w:marLeft w:val="0"/>
      <w:marRight w:val="0"/>
      <w:marTop w:val="0"/>
      <w:marBottom w:val="0"/>
      <w:divBdr>
        <w:top w:val="none" w:sz="0" w:space="0" w:color="auto"/>
        <w:left w:val="none" w:sz="0" w:space="0" w:color="auto"/>
        <w:bottom w:val="none" w:sz="0" w:space="0" w:color="auto"/>
        <w:right w:val="none" w:sz="0" w:space="0" w:color="auto"/>
      </w:divBdr>
    </w:div>
    <w:div w:id="1068727603">
      <w:bodyDiv w:val="1"/>
      <w:marLeft w:val="0"/>
      <w:marRight w:val="0"/>
      <w:marTop w:val="0"/>
      <w:marBottom w:val="0"/>
      <w:divBdr>
        <w:top w:val="none" w:sz="0" w:space="0" w:color="auto"/>
        <w:left w:val="none" w:sz="0" w:space="0" w:color="auto"/>
        <w:bottom w:val="none" w:sz="0" w:space="0" w:color="auto"/>
        <w:right w:val="none" w:sz="0" w:space="0" w:color="auto"/>
      </w:divBdr>
    </w:div>
    <w:div w:id="1074202391">
      <w:bodyDiv w:val="1"/>
      <w:marLeft w:val="0"/>
      <w:marRight w:val="0"/>
      <w:marTop w:val="0"/>
      <w:marBottom w:val="0"/>
      <w:divBdr>
        <w:top w:val="none" w:sz="0" w:space="0" w:color="auto"/>
        <w:left w:val="none" w:sz="0" w:space="0" w:color="auto"/>
        <w:bottom w:val="none" w:sz="0" w:space="0" w:color="auto"/>
        <w:right w:val="none" w:sz="0" w:space="0" w:color="auto"/>
      </w:divBdr>
    </w:div>
    <w:div w:id="1075711576">
      <w:bodyDiv w:val="1"/>
      <w:marLeft w:val="0"/>
      <w:marRight w:val="0"/>
      <w:marTop w:val="0"/>
      <w:marBottom w:val="0"/>
      <w:divBdr>
        <w:top w:val="none" w:sz="0" w:space="0" w:color="auto"/>
        <w:left w:val="none" w:sz="0" w:space="0" w:color="auto"/>
        <w:bottom w:val="none" w:sz="0" w:space="0" w:color="auto"/>
        <w:right w:val="none" w:sz="0" w:space="0" w:color="auto"/>
      </w:divBdr>
    </w:div>
    <w:div w:id="1081021727">
      <w:bodyDiv w:val="1"/>
      <w:marLeft w:val="0"/>
      <w:marRight w:val="0"/>
      <w:marTop w:val="0"/>
      <w:marBottom w:val="0"/>
      <w:divBdr>
        <w:top w:val="none" w:sz="0" w:space="0" w:color="auto"/>
        <w:left w:val="none" w:sz="0" w:space="0" w:color="auto"/>
        <w:bottom w:val="none" w:sz="0" w:space="0" w:color="auto"/>
        <w:right w:val="none" w:sz="0" w:space="0" w:color="auto"/>
      </w:divBdr>
    </w:div>
    <w:div w:id="1089160395">
      <w:bodyDiv w:val="1"/>
      <w:marLeft w:val="0"/>
      <w:marRight w:val="0"/>
      <w:marTop w:val="0"/>
      <w:marBottom w:val="0"/>
      <w:divBdr>
        <w:top w:val="none" w:sz="0" w:space="0" w:color="auto"/>
        <w:left w:val="none" w:sz="0" w:space="0" w:color="auto"/>
        <w:bottom w:val="none" w:sz="0" w:space="0" w:color="auto"/>
        <w:right w:val="none" w:sz="0" w:space="0" w:color="auto"/>
      </w:divBdr>
    </w:div>
    <w:div w:id="1089543977">
      <w:bodyDiv w:val="1"/>
      <w:marLeft w:val="0"/>
      <w:marRight w:val="0"/>
      <w:marTop w:val="0"/>
      <w:marBottom w:val="0"/>
      <w:divBdr>
        <w:top w:val="none" w:sz="0" w:space="0" w:color="auto"/>
        <w:left w:val="none" w:sz="0" w:space="0" w:color="auto"/>
        <w:bottom w:val="none" w:sz="0" w:space="0" w:color="auto"/>
        <w:right w:val="none" w:sz="0" w:space="0" w:color="auto"/>
      </w:divBdr>
    </w:div>
    <w:div w:id="1090200912">
      <w:bodyDiv w:val="1"/>
      <w:marLeft w:val="0"/>
      <w:marRight w:val="0"/>
      <w:marTop w:val="0"/>
      <w:marBottom w:val="0"/>
      <w:divBdr>
        <w:top w:val="none" w:sz="0" w:space="0" w:color="auto"/>
        <w:left w:val="none" w:sz="0" w:space="0" w:color="auto"/>
        <w:bottom w:val="none" w:sz="0" w:space="0" w:color="auto"/>
        <w:right w:val="none" w:sz="0" w:space="0" w:color="auto"/>
      </w:divBdr>
    </w:div>
    <w:div w:id="1102186840">
      <w:bodyDiv w:val="1"/>
      <w:marLeft w:val="0"/>
      <w:marRight w:val="0"/>
      <w:marTop w:val="0"/>
      <w:marBottom w:val="0"/>
      <w:divBdr>
        <w:top w:val="none" w:sz="0" w:space="0" w:color="auto"/>
        <w:left w:val="none" w:sz="0" w:space="0" w:color="auto"/>
        <w:bottom w:val="none" w:sz="0" w:space="0" w:color="auto"/>
        <w:right w:val="none" w:sz="0" w:space="0" w:color="auto"/>
      </w:divBdr>
    </w:div>
    <w:div w:id="1120106381">
      <w:bodyDiv w:val="1"/>
      <w:marLeft w:val="0"/>
      <w:marRight w:val="0"/>
      <w:marTop w:val="0"/>
      <w:marBottom w:val="0"/>
      <w:divBdr>
        <w:top w:val="none" w:sz="0" w:space="0" w:color="auto"/>
        <w:left w:val="none" w:sz="0" w:space="0" w:color="auto"/>
        <w:bottom w:val="none" w:sz="0" w:space="0" w:color="auto"/>
        <w:right w:val="none" w:sz="0" w:space="0" w:color="auto"/>
      </w:divBdr>
    </w:div>
    <w:div w:id="1122579394">
      <w:bodyDiv w:val="1"/>
      <w:marLeft w:val="0"/>
      <w:marRight w:val="0"/>
      <w:marTop w:val="0"/>
      <w:marBottom w:val="0"/>
      <w:divBdr>
        <w:top w:val="none" w:sz="0" w:space="0" w:color="auto"/>
        <w:left w:val="none" w:sz="0" w:space="0" w:color="auto"/>
        <w:bottom w:val="none" w:sz="0" w:space="0" w:color="auto"/>
        <w:right w:val="none" w:sz="0" w:space="0" w:color="auto"/>
      </w:divBdr>
    </w:div>
    <w:div w:id="1132599503">
      <w:bodyDiv w:val="1"/>
      <w:marLeft w:val="0"/>
      <w:marRight w:val="0"/>
      <w:marTop w:val="0"/>
      <w:marBottom w:val="0"/>
      <w:divBdr>
        <w:top w:val="none" w:sz="0" w:space="0" w:color="auto"/>
        <w:left w:val="none" w:sz="0" w:space="0" w:color="auto"/>
        <w:bottom w:val="none" w:sz="0" w:space="0" w:color="auto"/>
        <w:right w:val="none" w:sz="0" w:space="0" w:color="auto"/>
      </w:divBdr>
    </w:div>
    <w:div w:id="1158158572">
      <w:bodyDiv w:val="1"/>
      <w:marLeft w:val="0"/>
      <w:marRight w:val="0"/>
      <w:marTop w:val="0"/>
      <w:marBottom w:val="0"/>
      <w:divBdr>
        <w:top w:val="none" w:sz="0" w:space="0" w:color="auto"/>
        <w:left w:val="none" w:sz="0" w:space="0" w:color="auto"/>
        <w:bottom w:val="none" w:sz="0" w:space="0" w:color="auto"/>
        <w:right w:val="none" w:sz="0" w:space="0" w:color="auto"/>
      </w:divBdr>
    </w:div>
    <w:div w:id="1191993103">
      <w:bodyDiv w:val="1"/>
      <w:marLeft w:val="0"/>
      <w:marRight w:val="0"/>
      <w:marTop w:val="0"/>
      <w:marBottom w:val="0"/>
      <w:divBdr>
        <w:top w:val="none" w:sz="0" w:space="0" w:color="auto"/>
        <w:left w:val="none" w:sz="0" w:space="0" w:color="auto"/>
        <w:bottom w:val="none" w:sz="0" w:space="0" w:color="auto"/>
        <w:right w:val="none" w:sz="0" w:space="0" w:color="auto"/>
      </w:divBdr>
    </w:div>
    <w:div w:id="1193493387">
      <w:bodyDiv w:val="1"/>
      <w:marLeft w:val="0"/>
      <w:marRight w:val="0"/>
      <w:marTop w:val="0"/>
      <w:marBottom w:val="0"/>
      <w:divBdr>
        <w:top w:val="none" w:sz="0" w:space="0" w:color="auto"/>
        <w:left w:val="none" w:sz="0" w:space="0" w:color="auto"/>
        <w:bottom w:val="none" w:sz="0" w:space="0" w:color="auto"/>
        <w:right w:val="none" w:sz="0" w:space="0" w:color="auto"/>
      </w:divBdr>
    </w:div>
    <w:div w:id="1195729807">
      <w:bodyDiv w:val="1"/>
      <w:marLeft w:val="0"/>
      <w:marRight w:val="0"/>
      <w:marTop w:val="0"/>
      <w:marBottom w:val="0"/>
      <w:divBdr>
        <w:top w:val="none" w:sz="0" w:space="0" w:color="auto"/>
        <w:left w:val="none" w:sz="0" w:space="0" w:color="auto"/>
        <w:bottom w:val="none" w:sz="0" w:space="0" w:color="auto"/>
        <w:right w:val="none" w:sz="0" w:space="0" w:color="auto"/>
      </w:divBdr>
    </w:div>
    <w:div w:id="1207908936">
      <w:bodyDiv w:val="1"/>
      <w:marLeft w:val="0"/>
      <w:marRight w:val="0"/>
      <w:marTop w:val="0"/>
      <w:marBottom w:val="0"/>
      <w:divBdr>
        <w:top w:val="none" w:sz="0" w:space="0" w:color="auto"/>
        <w:left w:val="none" w:sz="0" w:space="0" w:color="auto"/>
        <w:bottom w:val="none" w:sz="0" w:space="0" w:color="auto"/>
        <w:right w:val="none" w:sz="0" w:space="0" w:color="auto"/>
      </w:divBdr>
    </w:div>
    <w:div w:id="1229149511">
      <w:bodyDiv w:val="1"/>
      <w:marLeft w:val="0"/>
      <w:marRight w:val="0"/>
      <w:marTop w:val="0"/>
      <w:marBottom w:val="0"/>
      <w:divBdr>
        <w:top w:val="none" w:sz="0" w:space="0" w:color="auto"/>
        <w:left w:val="none" w:sz="0" w:space="0" w:color="auto"/>
        <w:bottom w:val="none" w:sz="0" w:space="0" w:color="auto"/>
        <w:right w:val="none" w:sz="0" w:space="0" w:color="auto"/>
      </w:divBdr>
    </w:div>
    <w:div w:id="1235317355">
      <w:bodyDiv w:val="1"/>
      <w:marLeft w:val="0"/>
      <w:marRight w:val="0"/>
      <w:marTop w:val="0"/>
      <w:marBottom w:val="0"/>
      <w:divBdr>
        <w:top w:val="none" w:sz="0" w:space="0" w:color="auto"/>
        <w:left w:val="none" w:sz="0" w:space="0" w:color="auto"/>
        <w:bottom w:val="none" w:sz="0" w:space="0" w:color="auto"/>
        <w:right w:val="none" w:sz="0" w:space="0" w:color="auto"/>
      </w:divBdr>
    </w:div>
    <w:div w:id="1248687778">
      <w:bodyDiv w:val="1"/>
      <w:marLeft w:val="0"/>
      <w:marRight w:val="0"/>
      <w:marTop w:val="0"/>
      <w:marBottom w:val="0"/>
      <w:divBdr>
        <w:top w:val="none" w:sz="0" w:space="0" w:color="auto"/>
        <w:left w:val="none" w:sz="0" w:space="0" w:color="auto"/>
        <w:bottom w:val="none" w:sz="0" w:space="0" w:color="auto"/>
        <w:right w:val="none" w:sz="0" w:space="0" w:color="auto"/>
      </w:divBdr>
    </w:div>
    <w:div w:id="1261642891">
      <w:bodyDiv w:val="1"/>
      <w:marLeft w:val="0"/>
      <w:marRight w:val="0"/>
      <w:marTop w:val="0"/>
      <w:marBottom w:val="0"/>
      <w:divBdr>
        <w:top w:val="none" w:sz="0" w:space="0" w:color="auto"/>
        <w:left w:val="none" w:sz="0" w:space="0" w:color="auto"/>
        <w:bottom w:val="none" w:sz="0" w:space="0" w:color="auto"/>
        <w:right w:val="none" w:sz="0" w:space="0" w:color="auto"/>
      </w:divBdr>
    </w:div>
    <w:div w:id="1272857906">
      <w:bodyDiv w:val="1"/>
      <w:marLeft w:val="0"/>
      <w:marRight w:val="0"/>
      <w:marTop w:val="0"/>
      <w:marBottom w:val="0"/>
      <w:divBdr>
        <w:top w:val="none" w:sz="0" w:space="0" w:color="auto"/>
        <w:left w:val="none" w:sz="0" w:space="0" w:color="auto"/>
        <w:bottom w:val="none" w:sz="0" w:space="0" w:color="auto"/>
        <w:right w:val="none" w:sz="0" w:space="0" w:color="auto"/>
      </w:divBdr>
    </w:div>
    <w:div w:id="1290822119">
      <w:bodyDiv w:val="1"/>
      <w:marLeft w:val="0"/>
      <w:marRight w:val="0"/>
      <w:marTop w:val="0"/>
      <w:marBottom w:val="0"/>
      <w:divBdr>
        <w:top w:val="none" w:sz="0" w:space="0" w:color="auto"/>
        <w:left w:val="none" w:sz="0" w:space="0" w:color="auto"/>
        <w:bottom w:val="none" w:sz="0" w:space="0" w:color="auto"/>
        <w:right w:val="none" w:sz="0" w:space="0" w:color="auto"/>
      </w:divBdr>
    </w:div>
    <w:div w:id="1295873066">
      <w:bodyDiv w:val="1"/>
      <w:marLeft w:val="0"/>
      <w:marRight w:val="0"/>
      <w:marTop w:val="0"/>
      <w:marBottom w:val="0"/>
      <w:divBdr>
        <w:top w:val="none" w:sz="0" w:space="0" w:color="auto"/>
        <w:left w:val="none" w:sz="0" w:space="0" w:color="auto"/>
        <w:bottom w:val="none" w:sz="0" w:space="0" w:color="auto"/>
        <w:right w:val="none" w:sz="0" w:space="0" w:color="auto"/>
      </w:divBdr>
    </w:div>
    <w:div w:id="1296445157">
      <w:bodyDiv w:val="1"/>
      <w:marLeft w:val="0"/>
      <w:marRight w:val="0"/>
      <w:marTop w:val="0"/>
      <w:marBottom w:val="0"/>
      <w:divBdr>
        <w:top w:val="none" w:sz="0" w:space="0" w:color="auto"/>
        <w:left w:val="none" w:sz="0" w:space="0" w:color="auto"/>
        <w:bottom w:val="none" w:sz="0" w:space="0" w:color="auto"/>
        <w:right w:val="none" w:sz="0" w:space="0" w:color="auto"/>
      </w:divBdr>
    </w:div>
    <w:div w:id="1299647705">
      <w:bodyDiv w:val="1"/>
      <w:marLeft w:val="0"/>
      <w:marRight w:val="0"/>
      <w:marTop w:val="0"/>
      <w:marBottom w:val="0"/>
      <w:divBdr>
        <w:top w:val="none" w:sz="0" w:space="0" w:color="auto"/>
        <w:left w:val="none" w:sz="0" w:space="0" w:color="auto"/>
        <w:bottom w:val="none" w:sz="0" w:space="0" w:color="auto"/>
        <w:right w:val="none" w:sz="0" w:space="0" w:color="auto"/>
      </w:divBdr>
    </w:div>
    <w:div w:id="1309281973">
      <w:bodyDiv w:val="1"/>
      <w:marLeft w:val="0"/>
      <w:marRight w:val="0"/>
      <w:marTop w:val="0"/>
      <w:marBottom w:val="0"/>
      <w:divBdr>
        <w:top w:val="none" w:sz="0" w:space="0" w:color="auto"/>
        <w:left w:val="none" w:sz="0" w:space="0" w:color="auto"/>
        <w:bottom w:val="none" w:sz="0" w:space="0" w:color="auto"/>
        <w:right w:val="none" w:sz="0" w:space="0" w:color="auto"/>
      </w:divBdr>
    </w:div>
    <w:div w:id="1324502555">
      <w:bodyDiv w:val="1"/>
      <w:marLeft w:val="0"/>
      <w:marRight w:val="0"/>
      <w:marTop w:val="0"/>
      <w:marBottom w:val="0"/>
      <w:divBdr>
        <w:top w:val="none" w:sz="0" w:space="0" w:color="auto"/>
        <w:left w:val="none" w:sz="0" w:space="0" w:color="auto"/>
        <w:bottom w:val="none" w:sz="0" w:space="0" w:color="auto"/>
        <w:right w:val="none" w:sz="0" w:space="0" w:color="auto"/>
      </w:divBdr>
    </w:div>
    <w:div w:id="1330675586">
      <w:bodyDiv w:val="1"/>
      <w:marLeft w:val="0"/>
      <w:marRight w:val="0"/>
      <w:marTop w:val="0"/>
      <w:marBottom w:val="0"/>
      <w:divBdr>
        <w:top w:val="none" w:sz="0" w:space="0" w:color="auto"/>
        <w:left w:val="none" w:sz="0" w:space="0" w:color="auto"/>
        <w:bottom w:val="none" w:sz="0" w:space="0" w:color="auto"/>
        <w:right w:val="none" w:sz="0" w:space="0" w:color="auto"/>
      </w:divBdr>
    </w:div>
    <w:div w:id="1332759560">
      <w:bodyDiv w:val="1"/>
      <w:marLeft w:val="0"/>
      <w:marRight w:val="0"/>
      <w:marTop w:val="0"/>
      <w:marBottom w:val="0"/>
      <w:divBdr>
        <w:top w:val="none" w:sz="0" w:space="0" w:color="auto"/>
        <w:left w:val="none" w:sz="0" w:space="0" w:color="auto"/>
        <w:bottom w:val="none" w:sz="0" w:space="0" w:color="auto"/>
        <w:right w:val="none" w:sz="0" w:space="0" w:color="auto"/>
      </w:divBdr>
    </w:div>
    <w:div w:id="1336376012">
      <w:bodyDiv w:val="1"/>
      <w:marLeft w:val="0"/>
      <w:marRight w:val="0"/>
      <w:marTop w:val="0"/>
      <w:marBottom w:val="0"/>
      <w:divBdr>
        <w:top w:val="none" w:sz="0" w:space="0" w:color="auto"/>
        <w:left w:val="none" w:sz="0" w:space="0" w:color="auto"/>
        <w:bottom w:val="none" w:sz="0" w:space="0" w:color="auto"/>
        <w:right w:val="none" w:sz="0" w:space="0" w:color="auto"/>
      </w:divBdr>
    </w:div>
    <w:div w:id="1341468667">
      <w:bodyDiv w:val="1"/>
      <w:marLeft w:val="0"/>
      <w:marRight w:val="0"/>
      <w:marTop w:val="0"/>
      <w:marBottom w:val="0"/>
      <w:divBdr>
        <w:top w:val="none" w:sz="0" w:space="0" w:color="auto"/>
        <w:left w:val="none" w:sz="0" w:space="0" w:color="auto"/>
        <w:bottom w:val="none" w:sz="0" w:space="0" w:color="auto"/>
        <w:right w:val="none" w:sz="0" w:space="0" w:color="auto"/>
      </w:divBdr>
    </w:div>
    <w:div w:id="1348217083">
      <w:bodyDiv w:val="1"/>
      <w:marLeft w:val="0"/>
      <w:marRight w:val="0"/>
      <w:marTop w:val="0"/>
      <w:marBottom w:val="0"/>
      <w:divBdr>
        <w:top w:val="none" w:sz="0" w:space="0" w:color="auto"/>
        <w:left w:val="none" w:sz="0" w:space="0" w:color="auto"/>
        <w:bottom w:val="none" w:sz="0" w:space="0" w:color="auto"/>
        <w:right w:val="none" w:sz="0" w:space="0" w:color="auto"/>
      </w:divBdr>
    </w:div>
    <w:div w:id="1360930275">
      <w:bodyDiv w:val="1"/>
      <w:marLeft w:val="0"/>
      <w:marRight w:val="0"/>
      <w:marTop w:val="0"/>
      <w:marBottom w:val="0"/>
      <w:divBdr>
        <w:top w:val="none" w:sz="0" w:space="0" w:color="auto"/>
        <w:left w:val="none" w:sz="0" w:space="0" w:color="auto"/>
        <w:bottom w:val="none" w:sz="0" w:space="0" w:color="auto"/>
        <w:right w:val="none" w:sz="0" w:space="0" w:color="auto"/>
      </w:divBdr>
    </w:div>
    <w:div w:id="1377241509">
      <w:bodyDiv w:val="1"/>
      <w:marLeft w:val="0"/>
      <w:marRight w:val="0"/>
      <w:marTop w:val="0"/>
      <w:marBottom w:val="0"/>
      <w:divBdr>
        <w:top w:val="none" w:sz="0" w:space="0" w:color="auto"/>
        <w:left w:val="none" w:sz="0" w:space="0" w:color="auto"/>
        <w:bottom w:val="none" w:sz="0" w:space="0" w:color="auto"/>
        <w:right w:val="none" w:sz="0" w:space="0" w:color="auto"/>
      </w:divBdr>
    </w:div>
    <w:div w:id="1389498435">
      <w:bodyDiv w:val="1"/>
      <w:marLeft w:val="0"/>
      <w:marRight w:val="0"/>
      <w:marTop w:val="0"/>
      <w:marBottom w:val="0"/>
      <w:divBdr>
        <w:top w:val="none" w:sz="0" w:space="0" w:color="auto"/>
        <w:left w:val="none" w:sz="0" w:space="0" w:color="auto"/>
        <w:bottom w:val="none" w:sz="0" w:space="0" w:color="auto"/>
        <w:right w:val="none" w:sz="0" w:space="0" w:color="auto"/>
      </w:divBdr>
    </w:div>
    <w:div w:id="1391032658">
      <w:bodyDiv w:val="1"/>
      <w:marLeft w:val="0"/>
      <w:marRight w:val="0"/>
      <w:marTop w:val="0"/>
      <w:marBottom w:val="0"/>
      <w:divBdr>
        <w:top w:val="none" w:sz="0" w:space="0" w:color="auto"/>
        <w:left w:val="none" w:sz="0" w:space="0" w:color="auto"/>
        <w:bottom w:val="none" w:sz="0" w:space="0" w:color="auto"/>
        <w:right w:val="none" w:sz="0" w:space="0" w:color="auto"/>
      </w:divBdr>
    </w:div>
    <w:div w:id="1399667115">
      <w:bodyDiv w:val="1"/>
      <w:marLeft w:val="0"/>
      <w:marRight w:val="0"/>
      <w:marTop w:val="0"/>
      <w:marBottom w:val="0"/>
      <w:divBdr>
        <w:top w:val="none" w:sz="0" w:space="0" w:color="auto"/>
        <w:left w:val="none" w:sz="0" w:space="0" w:color="auto"/>
        <w:bottom w:val="none" w:sz="0" w:space="0" w:color="auto"/>
        <w:right w:val="none" w:sz="0" w:space="0" w:color="auto"/>
      </w:divBdr>
    </w:div>
    <w:div w:id="1413355993">
      <w:bodyDiv w:val="1"/>
      <w:marLeft w:val="0"/>
      <w:marRight w:val="0"/>
      <w:marTop w:val="0"/>
      <w:marBottom w:val="0"/>
      <w:divBdr>
        <w:top w:val="none" w:sz="0" w:space="0" w:color="auto"/>
        <w:left w:val="none" w:sz="0" w:space="0" w:color="auto"/>
        <w:bottom w:val="none" w:sz="0" w:space="0" w:color="auto"/>
        <w:right w:val="none" w:sz="0" w:space="0" w:color="auto"/>
      </w:divBdr>
    </w:div>
    <w:div w:id="1423334122">
      <w:bodyDiv w:val="1"/>
      <w:marLeft w:val="0"/>
      <w:marRight w:val="0"/>
      <w:marTop w:val="0"/>
      <w:marBottom w:val="0"/>
      <w:divBdr>
        <w:top w:val="none" w:sz="0" w:space="0" w:color="auto"/>
        <w:left w:val="none" w:sz="0" w:space="0" w:color="auto"/>
        <w:bottom w:val="none" w:sz="0" w:space="0" w:color="auto"/>
        <w:right w:val="none" w:sz="0" w:space="0" w:color="auto"/>
      </w:divBdr>
    </w:div>
    <w:div w:id="1434863176">
      <w:bodyDiv w:val="1"/>
      <w:marLeft w:val="0"/>
      <w:marRight w:val="0"/>
      <w:marTop w:val="0"/>
      <w:marBottom w:val="0"/>
      <w:divBdr>
        <w:top w:val="none" w:sz="0" w:space="0" w:color="auto"/>
        <w:left w:val="none" w:sz="0" w:space="0" w:color="auto"/>
        <w:bottom w:val="none" w:sz="0" w:space="0" w:color="auto"/>
        <w:right w:val="none" w:sz="0" w:space="0" w:color="auto"/>
      </w:divBdr>
    </w:div>
    <w:div w:id="1442140151">
      <w:bodyDiv w:val="1"/>
      <w:marLeft w:val="0"/>
      <w:marRight w:val="0"/>
      <w:marTop w:val="0"/>
      <w:marBottom w:val="0"/>
      <w:divBdr>
        <w:top w:val="none" w:sz="0" w:space="0" w:color="auto"/>
        <w:left w:val="none" w:sz="0" w:space="0" w:color="auto"/>
        <w:bottom w:val="none" w:sz="0" w:space="0" w:color="auto"/>
        <w:right w:val="none" w:sz="0" w:space="0" w:color="auto"/>
      </w:divBdr>
    </w:div>
    <w:div w:id="1447768271">
      <w:bodyDiv w:val="1"/>
      <w:marLeft w:val="0"/>
      <w:marRight w:val="0"/>
      <w:marTop w:val="0"/>
      <w:marBottom w:val="0"/>
      <w:divBdr>
        <w:top w:val="none" w:sz="0" w:space="0" w:color="auto"/>
        <w:left w:val="none" w:sz="0" w:space="0" w:color="auto"/>
        <w:bottom w:val="none" w:sz="0" w:space="0" w:color="auto"/>
        <w:right w:val="none" w:sz="0" w:space="0" w:color="auto"/>
      </w:divBdr>
    </w:div>
    <w:div w:id="1473478495">
      <w:bodyDiv w:val="1"/>
      <w:marLeft w:val="0"/>
      <w:marRight w:val="0"/>
      <w:marTop w:val="0"/>
      <w:marBottom w:val="0"/>
      <w:divBdr>
        <w:top w:val="none" w:sz="0" w:space="0" w:color="auto"/>
        <w:left w:val="none" w:sz="0" w:space="0" w:color="auto"/>
        <w:bottom w:val="none" w:sz="0" w:space="0" w:color="auto"/>
        <w:right w:val="none" w:sz="0" w:space="0" w:color="auto"/>
      </w:divBdr>
    </w:div>
    <w:div w:id="1474323027">
      <w:bodyDiv w:val="1"/>
      <w:marLeft w:val="0"/>
      <w:marRight w:val="0"/>
      <w:marTop w:val="0"/>
      <w:marBottom w:val="0"/>
      <w:divBdr>
        <w:top w:val="none" w:sz="0" w:space="0" w:color="auto"/>
        <w:left w:val="none" w:sz="0" w:space="0" w:color="auto"/>
        <w:bottom w:val="none" w:sz="0" w:space="0" w:color="auto"/>
        <w:right w:val="none" w:sz="0" w:space="0" w:color="auto"/>
      </w:divBdr>
    </w:div>
    <w:div w:id="1474827896">
      <w:bodyDiv w:val="1"/>
      <w:marLeft w:val="0"/>
      <w:marRight w:val="0"/>
      <w:marTop w:val="0"/>
      <w:marBottom w:val="0"/>
      <w:divBdr>
        <w:top w:val="none" w:sz="0" w:space="0" w:color="auto"/>
        <w:left w:val="none" w:sz="0" w:space="0" w:color="auto"/>
        <w:bottom w:val="none" w:sz="0" w:space="0" w:color="auto"/>
        <w:right w:val="none" w:sz="0" w:space="0" w:color="auto"/>
      </w:divBdr>
    </w:div>
    <w:div w:id="1487746582">
      <w:bodyDiv w:val="1"/>
      <w:marLeft w:val="0"/>
      <w:marRight w:val="0"/>
      <w:marTop w:val="0"/>
      <w:marBottom w:val="0"/>
      <w:divBdr>
        <w:top w:val="none" w:sz="0" w:space="0" w:color="auto"/>
        <w:left w:val="none" w:sz="0" w:space="0" w:color="auto"/>
        <w:bottom w:val="none" w:sz="0" w:space="0" w:color="auto"/>
        <w:right w:val="none" w:sz="0" w:space="0" w:color="auto"/>
      </w:divBdr>
    </w:div>
    <w:div w:id="1487890872">
      <w:bodyDiv w:val="1"/>
      <w:marLeft w:val="0"/>
      <w:marRight w:val="0"/>
      <w:marTop w:val="0"/>
      <w:marBottom w:val="0"/>
      <w:divBdr>
        <w:top w:val="none" w:sz="0" w:space="0" w:color="auto"/>
        <w:left w:val="none" w:sz="0" w:space="0" w:color="auto"/>
        <w:bottom w:val="none" w:sz="0" w:space="0" w:color="auto"/>
        <w:right w:val="none" w:sz="0" w:space="0" w:color="auto"/>
      </w:divBdr>
    </w:div>
    <w:div w:id="1494182193">
      <w:bodyDiv w:val="1"/>
      <w:marLeft w:val="0"/>
      <w:marRight w:val="0"/>
      <w:marTop w:val="0"/>
      <w:marBottom w:val="0"/>
      <w:divBdr>
        <w:top w:val="none" w:sz="0" w:space="0" w:color="auto"/>
        <w:left w:val="none" w:sz="0" w:space="0" w:color="auto"/>
        <w:bottom w:val="none" w:sz="0" w:space="0" w:color="auto"/>
        <w:right w:val="none" w:sz="0" w:space="0" w:color="auto"/>
      </w:divBdr>
    </w:div>
    <w:div w:id="1507551286">
      <w:bodyDiv w:val="1"/>
      <w:marLeft w:val="0"/>
      <w:marRight w:val="0"/>
      <w:marTop w:val="0"/>
      <w:marBottom w:val="0"/>
      <w:divBdr>
        <w:top w:val="none" w:sz="0" w:space="0" w:color="auto"/>
        <w:left w:val="none" w:sz="0" w:space="0" w:color="auto"/>
        <w:bottom w:val="none" w:sz="0" w:space="0" w:color="auto"/>
        <w:right w:val="none" w:sz="0" w:space="0" w:color="auto"/>
      </w:divBdr>
    </w:div>
    <w:div w:id="1510216242">
      <w:bodyDiv w:val="1"/>
      <w:marLeft w:val="0"/>
      <w:marRight w:val="0"/>
      <w:marTop w:val="0"/>
      <w:marBottom w:val="0"/>
      <w:divBdr>
        <w:top w:val="none" w:sz="0" w:space="0" w:color="auto"/>
        <w:left w:val="none" w:sz="0" w:space="0" w:color="auto"/>
        <w:bottom w:val="none" w:sz="0" w:space="0" w:color="auto"/>
        <w:right w:val="none" w:sz="0" w:space="0" w:color="auto"/>
      </w:divBdr>
    </w:div>
    <w:div w:id="1515151583">
      <w:bodyDiv w:val="1"/>
      <w:marLeft w:val="0"/>
      <w:marRight w:val="0"/>
      <w:marTop w:val="0"/>
      <w:marBottom w:val="0"/>
      <w:divBdr>
        <w:top w:val="none" w:sz="0" w:space="0" w:color="auto"/>
        <w:left w:val="none" w:sz="0" w:space="0" w:color="auto"/>
        <w:bottom w:val="none" w:sz="0" w:space="0" w:color="auto"/>
        <w:right w:val="none" w:sz="0" w:space="0" w:color="auto"/>
      </w:divBdr>
    </w:div>
    <w:div w:id="1523740948">
      <w:bodyDiv w:val="1"/>
      <w:marLeft w:val="0"/>
      <w:marRight w:val="0"/>
      <w:marTop w:val="0"/>
      <w:marBottom w:val="0"/>
      <w:divBdr>
        <w:top w:val="none" w:sz="0" w:space="0" w:color="auto"/>
        <w:left w:val="none" w:sz="0" w:space="0" w:color="auto"/>
        <w:bottom w:val="none" w:sz="0" w:space="0" w:color="auto"/>
        <w:right w:val="none" w:sz="0" w:space="0" w:color="auto"/>
      </w:divBdr>
    </w:div>
    <w:div w:id="1526167159">
      <w:bodyDiv w:val="1"/>
      <w:marLeft w:val="0"/>
      <w:marRight w:val="0"/>
      <w:marTop w:val="0"/>
      <w:marBottom w:val="0"/>
      <w:divBdr>
        <w:top w:val="none" w:sz="0" w:space="0" w:color="auto"/>
        <w:left w:val="none" w:sz="0" w:space="0" w:color="auto"/>
        <w:bottom w:val="none" w:sz="0" w:space="0" w:color="auto"/>
        <w:right w:val="none" w:sz="0" w:space="0" w:color="auto"/>
      </w:divBdr>
    </w:div>
    <w:div w:id="1545100107">
      <w:bodyDiv w:val="1"/>
      <w:marLeft w:val="0"/>
      <w:marRight w:val="0"/>
      <w:marTop w:val="0"/>
      <w:marBottom w:val="0"/>
      <w:divBdr>
        <w:top w:val="none" w:sz="0" w:space="0" w:color="auto"/>
        <w:left w:val="none" w:sz="0" w:space="0" w:color="auto"/>
        <w:bottom w:val="none" w:sz="0" w:space="0" w:color="auto"/>
        <w:right w:val="none" w:sz="0" w:space="0" w:color="auto"/>
      </w:divBdr>
    </w:div>
    <w:div w:id="1548644203">
      <w:bodyDiv w:val="1"/>
      <w:marLeft w:val="0"/>
      <w:marRight w:val="0"/>
      <w:marTop w:val="0"/>
      <w:marBottom w:val="0"/>
      <w:divBdr>
        <w:top w:val="none" w:sz="0" w:space="0" w:color="auto"/>
        <w:left w:val="none" w:sz="0" w:space="0" w:color="auto"/>
        <w:bottom w:val="none" w:sz="0" w:space="0" w:color="auto"/>
        <w:right w:val="none" w:sz="0" w:space="0" w:color="auto"/>
      </w:divBdr>
    </w:div>
    <w:div w:id="1554195194">
      <w:bodyDiv w:val="1"/>
      <w:marLeft w:val="0"/>
      <w:marRight w:val="0"/>
      <w:marTop w:val="0"/>
      <w:marBottom w:val="0"/>
      <w:divBdr>
        <w:top w:val="none" w:sz="0" w:space="0" w:color="auto"/>
        <w:left w:val="none" w:sz="0" w:space="0" w:color="auto"/>
        <w:bottom w:val="none" w:sz="0" w:space="0" w:color="auto"/>
        <w:right w:val="none" w:sz="0" w:space="0" w:color="auto"/>
      </w:divBdr>
    </w:div>
    <w:div w:id="1558584103">
      <w:bodyDiv w:val="1"/>
      <w:marLeft w:val="0"/>
      <w:marRight w:val="0"/>
      <w:marTop w:val="0"/>
      <w:marBottom w:val="0"/>
      <w:divBdr>
        <w:top w:val="none" w:sz="0" w:space="0" w:color="auto"/>
        <w:left w:val="none" w:sz="0" w:space="0" w:color="auto"/>
        <w:bottom w:val="none" w:sz="0" w:space="0" w:color="auto"/>
        <w:right w:val="none" w:sz="0" w:space="0" w:color="auto"/>
      </w:divBdr>
    </w:div>
    <w:div w:id="1571422454">
      <w:bodyDiv w:val="1"/>
      <w:marLeft w:val="0"/>
      <w:marRight w:val="0"/>
      <w:marTop w:val="0"/>
      <w:marBottom w:val="0"/>
      <w:divBdr>
        <w:top w:val="none" w:sz="0" w:space="0" w:color="auto"/>
        <w:left w:val="none" w:sz="0" w:space="0" w:color="auto"/>
        <w:bottom w:val="none" w:sz="0" w:space="0" w:color="auto"/>
        <w:right w:val="none" w:sz="0" w:space="0" w:color="auto"/>
      </w:divBdr>
    </w:div>
    <w:div w:id="1593933209">
      <w:bodyDiv w:val="1"/>
      <w:marLeft w:val="0"/>
      <w:marRight w:val="0"/>
      <w:marTop w:val="0"/>
      <w:marBottom w:val="0"/>
      <w:divBdr>
        <w:top w:val="none" w:sz="0" w:space="0" w:color="auto"/>
        <w:left w:val="none" w:sz="0" w:space="0" w:color="auto"/>
        <w:bottom w:val="none" w:sz="0" w:space="0" w:color="auto"/>
        <w:right w:val="none" w:sz="0" w:space="0" w:color="auto"/>
      </w:divBdr>
    </w:div>
    <w:div w:id="1596787728">
      <w:bodyDiv w:val="1"/>
      <w:marLeft w:val="0"/>
      <w:marRight w:val="0"/>
      <w:marTop w:val="0"/>
      <w:marBottom w:val="0"/>
      <w:divBdr>
        <w:top w:val="none" w:sz="0" w:space="0" w:color="auto"/>
        <w:left w:val="none" w:sz="0" w:space="0" w:color="auto"/>
        <w:bottom w:val="none" w:sz="0" w:space="0" w:color="auto"/>
        <w:right w:val="none" w:sz="0" w:space="0" w:color="auto"/>
      </w:divBdr>
    </w:div>
    <w:div w:id="1598056593">
      <w:bodyDiv w:val="1"/>
      <w:marLeft w:val="0"/>
      <w:marRight w:val="0"/>
      <w:marTop w:val="0"/>
      <w:marBottom w:val="0"/>
      <w:divBdr>
        <w:top w:val="none" w:sz="0" w:space="0" w:color="auto"/>
        <w:left w:val="none" w:sz="0" w:space="0" w:color="auto"/>
        <w:bottom w:val="none" w:sz="0" w:space="0" w:color="auto"/>
        <w:right w:val="none" w:sz="0" w:space="0" w:color="auto"/>
      </w:divBdr>
    </w:div>
    <w:div w:id="1602566052">
      <w:bodyDiv w:val="1"/>
      <w:marLeft w:val="0"/>
      <w:marRight w:val="0"/>
      <w:marTop w:val="0"/>
      <w:marBottom w:val="0"/>
      <w:divBdr>
        <w:top w:val="none" w:sz="0" w:space="0" w:color="auto"/>
        <w:left w:val="none" w:sz="0" w:space="0" w:color="auto"/>
        <w:bottom w:val="none" w:sz="0" w:space="0" w:color="auto"/>
        <w:right w:val="none" w:sz="0" w:space="0" w:color="auto"/>
      </w:divBdr>
    </w:div>
    <w:div w:id="1639528825">
      <w:bodyDiv w:val="1"/>
      <w:marLeft w:val="0"/>
      <w:marRight w:val="0"/>
      <w:marTop w:val="0"/>
      <w:marBottom w:val="0"/>
      <w:divBdr>
        <w:top w:val="none" w:sz="0" w:space="0" w:color="auto"/>
        <w:left w:val="none" w:sz="0" w:space="0" w:color="auto"/>
        <w:bottom w:val="none" w:sz="0" w:space="0" w:color="auto"/>
        <w:right w:val="none" w:sz="0" w:space="0" w:color="auto"/>
      </w:divBdr>
    </w:div>
    <w:div w:id="1645234478">
      <w:bodyDiv w:val="1"/>
      <w:marLeft w:val="0"/>
      <w:marRight w:val="0"/>
      <w:marTop w:val="0"/>
      <w:marBottom w:val="0"/>
      <w:divBdr>
        <w:top w:val="none" w:sz="0" w:space="0" w:color="auto"/>
        <w:left w:val="none" w:sz="0" w:space="0" w:color="auto"/>
        <w:bottom w:val="none" w:sz="0" w:space="0" w:color="auto"/>
        <w:right w:val="none" w:sz="0" w:space="0" w:color="auto"/>
      </w:divBdr>
    </w:div>
    <w:div w:id="1647473772">
      <w:bodyDiv w:val="1"/>
      <w:marLeft w:val="0"/>
      <w:marRight w:val="0"/>
      <w:marTop w:val="0"/>
      <w:marBottom w:val="0"/>
      <w:divBdr>
        <w:top w:val="none" w:sz="0" w:space="0" w:color="auto"/>
        <w:left w:val="none" w:sz="0" w:space="0" w:color="auto"/>
        <w:bottom w:val="none" w:sz="0" w:space="0" w:color="auto"/>
        <w:right w:val="none" w:sz="0" w:space="0" w:color="auto"/>
      </w:divBdr>
    </w:div>
    <w:div w:id="1650480342">
      <w:bodyDiv w:val="1"/>
      <w:marLeft w:val="0"/>
      <w:marRight w:val="0"/>
      <w:marTop w:val="0"/>
      <w:marBottom w:val="0"/>
      <w:divBdr>
        <w:top w:val="none" w:sz="0" w:space="0" w:color="auto"/>
        <w:left w:val="none" w:sz="0" w:space="0" w:color="auto"/>
        <w:bottom w:val="none" w:sz="0" w:space="0" w:color="auto"/>
        <w:right w:val="none" w:sz="0" w:space="0" w:color="auto"/>
      </w:divBdr>
    </w:div>
    <w:div w:id="1663509379">
      <w:bodyDiv w:val="1"/>
      <w:marLeft w:val="0"/>
      <w:marRight w:val="0"/>
      <w:marTop w:val="0"/>
      <w:marBottom w:val="0"/>
      <w:divBdr>
        <w:top w:val="none" w:sz="0" w:space="0" w:color="auto"/>
        <w:left w:val="none" w:sz="0" w:space="0" w:color="auto"/>
        <w:bottom w:val="none" w:sz="0" w:space="0" w:color="auto"/>
        <w:right w:val="none" w:sz="0" w:space="0" w:color="auto"/>
      </w:divBdr>
    </w:div>
    <w:div w:id="1665740947">
      <w:bodyDiv w:val="1"/>
      <w:marLeft w:val="0"/>
      <w:marRight w:val="0"/>
      <w:marTop w:val="0"/>
      <w:marBottom w:val="0"/>
      <w:divBdr>
        <w:top w:val="none" w:sz="0" w:space="0" w:color="auto"/>
        <w:left w:val="none" w:sz="0" w:space="0" w:color="auto"/>
        <w:bottom w:val="none" w:sz="0" w:space="0" w:color="auto"/>
        <w:right w:val="none" w:sz="0" w:space="0" w:color="auto"/>
      </w:divBdr>
    </w:div>
    <w:div w:id="1666587053">
      <w:bodyDiv w:val="1"/>
      <w:marLeft w:val="0"/>
      <w:marRight w:val="0"/>
      <w:marTop w:val="0"/>
      <w:marBottom w:val="0"/>
      <w:divBdr>
        <w:top w:val="none" w:sz="0" w:space="0" w:color="auto"/>
        <w:left w:val="none" w:sz="0" w:space="0" w:color="auto"/>
        <w:bottom w:val="none" w:sz="0" w:space="0" w:color="auto"/>
        <w:right w:val="none" w:sz="0" w:space="0" w:color="auto"/>
      </w:divBdr>
    </w:div>
    <w:div w:id="1669595434">
      <w:bodyDiv w:val="1"/>
      <w:marLeft w:val="0"/>
      <w:marRight w:val="0"/>
      <w:marTop w:val="0"/>
      <w:marBottom w:val="0"/>
      <w:divBdr>
        <w:top w:val="none" w:sz="0" w:space="0" w:color="auto"/>
        <w:left w:val="none" w:sz="0" w:space="0" w:color="auto"/>
        <w:bottom w:val="none" w:sz="0" w:space="0" w:color="auto"/>
        <w:right w:val="none" w:sz="0" w:space="0" w:color="auto"/>
      </w:divBdr>
    </w:div>
    <w:div w:id="1686245820">
      <w:bodyDiv w:val="1"/>
      <w:marLeft w:val="0"/>
      <w:marRight w:val="0"/>
      <w:marTop w:val="0"/>
      <w:marBottom w:val="0"/>
      <w:divBdr>
        <w:top w:val="none" w:sz="0" w:space="0" w:color="auto"/>
        <w:left w:val="none" w:sz="0" w:space="0" w:color="auto"/>
        <w:bottom w:val="none" w:sz="0" w:space="0" w:color="auto"/>
        <w:right w:val="none" w:sz="0" w:space="0" w:color="auto"/>
      </w:divBdr>
    </w:div>
    <w:div w:id="1700665717">
      <w:bodyDiv w:val="1"/>
      <w:marLeft w:val="0"/>
      <w:marRight w:val="0"/>
      <w:marTop w:val="0"/>
      <w:marBottom w:val="0"/>
      <w:divBdr>
        <w:top w:val="none" w:sz="0" w:space="0" w:color="auto"/>
        <w:left w:val="none" w:sz="0" w:space="0" w:color="auto"/>
        <w:bottom w:val="none" w:sz="0" w:space="0" w:color="auto"/>
        <w:right w:val="none" w:sz="0" w:space="0" w:color="auto"/>
      </w:divBdr>
    </w:div>
    <w:div w:id="1703744321">
      <w:bodyDiv w:val="1"/>
      <w:marLeft w:val="0"/>
      <w:marRight w:val="0"/>
      <w:marTop w:val="0"/>
      <w:marBottom w:val="0"/>
      <w:divBdr>
        <w:top w:val="none" w:sz="0" w:space="0" w:color="auto"/>
        <w:left w:val="none" w:sz="0" w:space="0" w:color="auto"/>
        <w:bottom w:val="none" w:sz="0" w:space="0" w:color="auto"/>
        <w:right w:val="none" w:sz="0" w:space="0" w:color="auto"/>
      </w:divBdr>
    </w:div>
    <w:div w:id="1709523578">
      <w:bodyDiv w:val="1"/>
      <w:marLeft w:val="0"/>
      <w:marRight w:val="0"/>
      <w:marTop w:val="0"/>
      <w:marBottom w:val="0"/>
      <w:divBdr>
        <w:top w:val="none" w:sz="0" w:space="0" w:color="auto"/>
        <w:left w:val="none" w:sz="0" w:space="0" w:color="auto"/>
        <w:bottom w:val="none" w:sz="0" w:space="0" w:color="auto"/>
        <w:right w:val="none" w:sz="0" w:space="0" w:color="auto"/>
      </w:divBdr>
    </w:div>
    <w:div w:id="1714962877">
      <w:bodyDiv w:val="1"/>
      <w:marLeft w:val="0"/>
      <w:marRight w:val="0"/>
      <w:marTop w:val="0"/>
      <w:marBottom w:val="0"/>
      <w:divBdr>
        <w:top w:val="none" w:sz="0" w:space="0" w:color="auto"/>
        <w:left w:val="none" w:sz="0" w:space="0" w:color="auto"/>
        <w:bottom w:val="none" w:sz="0" w:space="0" w:color="auto"/>
        <w:right w:val="none" w:sz="0" w:space="0" w:color="auto"/>
      </w:divBdr>
    </w:div>
    <w:div w:id="1727333732">
      <w:bodyDiv w:val="1"/>
      <w:marLeft w:val="0"/>
      <w:marRight w:val="0"/>
      <w:marTop w:val="0"/>
      <w:marBottom w:val="0"/>
      <w:divBdr>
        <w:top w:val="none" w:sz="0" w:space="0" w:color="auto"/>
        <w:left w:val="none" w:sz="0" w:space="0" w:color="auto"/>
        <w:bottom w:val="none" w:sz="0" w:space="0" w:color="auto"/>
        <w:right w:val="none" w:sz="0" w:space="0" w:color="auto"/>
      </w:divBdr>
    </w:div>
    <w:div w:id="1728145479">
      <w:bodyDiv w:val="1"/>
      <w:marLeft w:val="0"/>
      <w:marRight w:val="0"/>
      <w:marTop w:val="0"/>
      <w:marBottom w:val="0"/>
      <w:divBdr>
        <w:top w:val="none" w:sz="0" w:space="0" w:color="auto"/>
        <w:left w:val="none" w:sz="0" w:space="0" w:color="auto"/>
        <w:bottom w:val="none" w:sz="0" w:space="0" w:color="auto"/>
        <w:right w:val="none" w:sz="0" w:space="0" w:color="auto"/>
      </w:divBdr>
    </w:div>
    <w:div w:id="1730490774">
      <w:bodyDiv w:val="1"/>
      <w:marLeft w:val="0"/>
      <w:marRight w:val="0"/>
      <w:marTop w:val="0"/>
      <w:marBottom w:val="0"/>
      <w:divBdr>
        <w:top w:val="none" w:sz="0" w:space="0" w:color="auto"/>
        <w:left w:val="none" w:sz="0" w:space="0" w:color="auto"/>
        <w:bottom w:val="none" w:sz="0" w:space="0" w:color="auto"/>
        <w:right w:val="none" w:sz="0" w:space="0" w:color="auto"/>
      </w:divBdr>
    </w:div>
    <w:div w:id="1762526494">
      <w:bodyDiv w:val="1"/>
      <w:marLeft w:val="0"/>
      <w:marRight w:val="0"/>
      <w:marTop w:val="0"/>
      <w:marBottom w:val="0"/>
      <w:divBdr>
        <w:top w:val="none" w:sz="0" w:space="0" w:color="auto"/>
        <w:left w:val="none" w:sz="0" w:space="0" w:color="auto"/>
        <w:bottom w:val="none" w:sz="0" w:space="0" w:color="auto"/>
        <w:right w:val="none" w:sz="0" w:space="0" w:color="auto"/>
      </w:divBdr>
    </w:div>
    <w:div w:id="1767460898">
      <w:bodyDiv w:val="1"/>
      <w:marLeft w:val="0"/>
      <w:marRight w:val="0"/>
      <w:marTop w:val="0"/>
      <w:marBottom w:val="0"/>
      <w:divBdr>
        <w:top w:val="none" w:sz="0" w:space="0" w:color="auto"/>
        <w:left w:val="none" w:sz="0" w:space="0" w:color="auto"/>
        <w:bottom w:val="none" w:sz="0" w:space="0" w:color="auto"/>
        <w:right w:val="none" w:sz="0" w:space="0" w:color="auto"/>
      </w:divBdr>
    </w:div>
    <w:div w:id="1770660191">
      <w:bodyDiv w:val="1"/>
      <w:marLeft w:val="0"/>
      <w:marRight w:val="0"/>
      <w:marTop w:val="0"/>
      <w:marBottom w:val="0"/>
      <w:divBdr>
        <w:top w:val="none" w:sz="0" w:space="0" w:color="auto"/>
        <w:left w:val="none" w:sz="0" w:space="0" w:color="auto"/>
        <w:bottom w:val="none" w:sz="0" w:space="0" w:color="auto"/>
        <w:right w:val="none" w:sz="0" w:space="0" w:color="auto"/>
      </w:divBdr>
    </w:div>
    <w:div w:id="1772356807">
      <w:bodyDiv w:val="1"/>
      <w:marLeft w:val="0"/>
      <w:marRight w:val="0"/>
      <w:marTop w:val="0"/>
      <w:marBottom w:val="0"/>
      <w:divBdr>
        <w:top w:val="none" w:sz="0" w:space="0" w:color="auto"/>
        <w:left w:val="none" w:sz="0" w:space="0" w:color="auto"/>
        <w:bottom w:val="none" w:sz="0" w:space="0" w:color="auto"/>
        <w:right w:val="none" w:sz="0" w:space="0" w:color="auto"/>
      </w:divBdr>
    </w:div>
    <w:div w:id="1778258725">
      <w:bodyDiv w:val="1"/>
      <w:marLeft w:val="0"/>
      <w:marRight w:val="0"/>
      <w:marTop w:val="0"/>
      <w:marBottom w:val="0"/>
      <w:divBdr>
        <w:top w:val="none" w:sz="0" w:space="0" w:color="auto"/>
        <w:left w:val="none" w:sz="0" w:space="0" w:color="auto"/>
        <w:bottom w:val="none" w:sz="0" w:space="0" w:color="auto"/>
        <w:right w:val="none" w:sz="0" w:space="0" w:color="auto"/>
      </w:divBdr>
    </w:div>
    <w:div w:id="1781340755">
      <w:bodyDiv w:val="1"/>
      <w:marLeft w:val="0"/>
      <w:marRight w:val="0"/>
      <w:marTop w:val="0"/>
      <w:marBottom w:val="0"/>
      <w:divBdr>
        <w:top w:val="none" w:sz="0" w:space="0" w:color="auto"/>
        <w:left w:val="none" w:sz="0" w:space="0" w:color="auto"/>
        <w:bottom w:val="none" w:sz="0" w:space="0" w:color="auto"/>
        <w:right w:val="none" w:sz="0" w:space="0" w:color="auto"/>
      </w:divBdr>
    </w:div>
    <w:div w:id="1783844477">
      <w:bodyDiv w:val="1"/>
      <w:marLeft w:val="0"/>
      <w:marRight w:val="0"/>
      <w:marTop w:val="0"/>
      <w:marBottom w:val="0"/>
      <w:divBdr>
        <w:top w:val="none" w:sz="0" w:space="0" w:color="auto"/>
        <w:left w:val="none" w:sz="0" w:space="0" w:color="auto"/>
        <w:bottom w:val="none" w:sz="0" w:space="0" w:color="auto"/>
        <w:right w:val="none" w:sz="0" w:space="0" w:color="auto"/>
      </w:divBdr>
    </w:div>
    <w:div w:id="1789154346">
      <w:bodyDiv w:val="1"/>
      <w:marLeft w:val="0"/>
      <w:marRight w:val="0"/>
      <w:marTop w:val="0"/>
      <w:marBottom w:val="0"/>
      <w:divBdr>
        <w:top w:val="none" w:sz="0" w:space="0" w:color="auto"/>
        <w:left w:val="none" w:sz="0" w:space="0" w:color="auto"/>
        <w:bottom w:val="none" w:sz="0" w:space="0" w:color="auto"/>
        <w:right w:val="none" w:sz="0" w:space="0" w:color="auto"/>
      </w:divBdr>
    </w:div>
    <w:div w:id="1797992516">
      <w:bodyDiv w:val="1"/>
      <w:marLeft w:val="0"/>
      <w:marRight w:val="0"/>
      <w:marTop w:val="0"/>
      <w:marBottom w:val="0"/>
      <w:divBdr>
        <w:top w:val="none" w:sz="0" w:space="0" w:color="auto"/>
        <w:left w:val="none" w:sz="0" w:space="0" w:color="auto"/>
        <w:bottom w:val="none" w:sz="0" w:space="0" w:color="auto"/>
        <w:right w:val="none" w:sz="0" w:space="0" w:color="auto"/>
      </w:divBdr>
    </w:div>
    <w:div w:id="1800417266">
      <w:bodyDiv w:val="1"/>
      <w:marLeft w:val="0"/>
      <w:marRight w:val="0"/>
      <w:marTop w:val="0"/>
      <w:marBottom w:val="0"/>
      <w:divBdr>
        <w:top w:val="none" w:sz="0" w:space="0" w:color="auto"/>
        <w:left w:val="none" w:sz="0" w:space="0" w:color="auto"/>
        <w:bottom w:val="none" w:sz="0" w:space="0" w:color="auto"/>
        <w:right w:val="none" w:sz="0" w:space="0" w:color="auto"/>
      </w:divBdr>
    </w:div>
    <w:div w:id="1817405989">
      <w:bodyDiv w:val="1"/>
      <w:marLeft w:val="0"/>
      <w:marRight w:val="0"/>
      <w:marTop w:val="0"/>
      <w:marBottom w:val="0"/>
      <w:divBdr>
        <w:top w:val="none" w:sz="0" w:space="0" w:color="auto"/>
        <w:left w:val="none" w:sz="0" w:space="0" w:color="auto"/>
        <w:bottom w:val="none" w:sz="0" w:space="0" w:color="auto"/>
        <w:right w:val="none" w:sz="0" w:space="0" w:color="auto"/>
      </w:divBdr>
    </w:div>
    <w:div w:id="1817793861">
      <w:bodyDiv w:val="1"/>
      <w:marLeft w:val="0"/>
      <w:marRight w:val="0"/>
      <w:marTop w:val="0"/>
      <w:marBottom w:val="0"/>
      <w:divBdr>
        <w:top w:val="none" w:sz="0" w:space="0" w:color="auto"/>
        <w:left w:val="none" w:sz="0" w:space="0" w:color="auto"/>
        <w:bottom w:val="none" w:sz="0" w:space="0" w:color="auto"/>
        <w:right w:val="none" w:sz="0" w:space="0" w:color="auto"/>
      </w:divBdr>
    </w:div>
    <w:div w:id="1818917449">
      <w:bodyDiv w:val="1"/>
      <w:marLeft w:val="0"/>
      <w:marRight w:val="0"/>
      <w:marTop w:val="0"/>
      <w:marBottom w:val="0"/>
      <w:divBdr>
        <w:top w:val="none" w:sz="0" w:space="0" w:color="auto"/>
        <w:left w:val="none" w:sz="0" w:space="0" w:color="auto"/>
        <w:bottom w:val="none" w:sz="0" w:space="0" w:color="auto"/>
        <w:right w:val="none" w:sz="0" w:space="0" w:color="auto"/>
      </w:divBdr>
    </w:div>
    <w:div w:id="1826697705">
      <w:bodyDiv w:val="1"/>
      <w:marLeft w:val="0"/>
      <w:marRight w:val="0"/>
      <w:marTop w:val="0"/>
      <w:marBottom w:val="0"/>
      <w:divBdr>
        <w:top w:val="none" w:sz="0" w:space="0" w:color="auto"/>
        <w:left w:val="none" w:sz="0" w:space="0" w:color="auto"/>
        <w:bottom w:val="none" w:sz="0" w:space="0" w:color="auto"/>
        <w:right w:val="none" w:sz="0" w:space="0" w:color="auto"/>
      </w:divBdr>
    </w:div>
    <w:div w:id="1829398806">
      <w:bodyDiv w:val="1"/>
      <w:marLeft w:val="0"/>
      <w:marRight w:val="0"/>
      <w:marTop w:val="0"/>
      <w:marBottom w:val="0"/>
      <w:divBdr>
        <w:top w:val="none" w:sz="0" w:space="0" w:color="auto"/>
        <w:left w:val="none" w:sz="0" w:space="0" w:color="auto"/>
        <w:bottom w:val="none" w:sz="0" w:space="0" w:color="auto"/>
        <w:right w:val="none" w:sz="0" w:space="0" w:color="auto"/>
      </w:divBdr>
    </w:div>
    <w:div w:id="1834713000">
      <w:bodyDiv w:val="1"/>
      <w:marLeft w:val="0"/>
      <w:marRight w:val="0"/>
      <w:marTop w:val="0"/>
      <w:marBottom w:val="0"/>
      <w:divBdr>
        <w:top w:val="none" w:sz="0" w:space="0" w:color="auto"/>
        <w:left w:val="none" w:sz="0" w:space="0" w:color="auto"/>
        <w:bottom w:val="none" w:sz="0" w:space="0" w:color="auto"/>
        <w:right w:val="none" w:sz="0" w:space="0" w:color="auto"/>
      </w:divBdr>
    </w:div>
    <w:div w:id="1838492115">
      <w:bodyDiv w:val="1"/>
      <w:marLeft w:val="0"/>
      <w:marRight w:val="0"/>
      <w:marTop w:val="0"/>
      <w:marBottom w:val="0"/>
      <w:divBdr>
        <w:top w:val="none" w:sz="0" w:space="0" w:color="auto"/>
        <w:left w:val="none" w:sz="0" w:space="0" w:color="auto"/>
        <w:bottom w:val="none" w:sz="0" w:space="0" w:color="auto"/>
        <w:right w:val="none" w:sz="0" w:space="0" w:color="auto"/>
      </w:divBdr>
    </w:div>
    <w:div w:id="1841265765">
      <w:bodyDiv w:val="1"/>
      <w:marLeft w:val="0"/>
      <w:marRight w:val="0"/>
      <w:marTop w:val="0"/>
      <w:marBottom w:val="0"/>
      <w:divBdr>
        <w:top w:val="none" w:sz="0" w:space="0" w:color="auto"/>
        <w:left w:val="none" w:sz="0" w:space="0" w:color="auto"/>
        <w:bottom w:val="none" w:sz="0" w:space="0" w:color="auto"/>
        <w:right w:val="none" w:sz="0" w:space="0" w:color="auto"/>
      </w:divBdr>
    </w:div>
    <w:div w:id="1844084026">
      <w:bodyDiv w:val="1"/>
      <w:marLeft w:val="0"/>
      <w:marRight w:val="0"/>
      <w:marTop w:val="0"/>
      <w:marBottom w:val="0"/>
      <w:divBdr>
        <w:top w:val="none" w:sz="0" w:space="0" w:color="auto"/>
        <w:left w:val="none" w:sz="0" w:space="0" w:color="auto"/>
        <w:bottom w:val="none" w:sz="0" w:space="0" w:color="auto"/>
        <w:right w:val="none" w:sz="0" w:space="0" w:color="auto"/>
      </w:divBdr>
    </w:div>
    <w:div w:id="1864977935">
      <w:bodyDiv w:val="1"/>
      <w:marLeft w:val="0"/>
      <w:marRight w:val="0"/>
      <w:marTop w:val="0"/>
      <w:marBottom w:val="0"/>
      <w:divBdr>
        <w:top w:val="none" w:sz="0" w:space="0" w:color="auto"/>
        <w:left w:val="none" w:sz="0" w:space="0" w:color="auto"/>
        <w:bottom w:val="none" w:sz="0" w:space="0" w:color="auto"/>
        <w:right w:val="none" w:sz="0" w:space="0" w:color="auto"/>
      </w:divBdr>
    </w:div>
    <w:div w:id="1866752666">
      <w:bodyDiv w:val="1"/>
      <w:marLeft w:val="0"/>
      <w:marRight w:val="0"/>
      <w:marTop w:val="0"/>
      <w:marBottom w:val="0"/>
      <w:divBdr>
        <w:top w:val="none" w:sz="0" w:space="0" w:color="auto"/>
        <w:left w:val="none" w:sz="0" w:space="0" w:color="auto"/>
        <w:bottom w:val="none" w:sz="0" w:space="0" w:color="auto"/>
        <w:right w:val="none" w:sz="0" w:space="0" w:color="auto"/>
      </w:divBdr>
    </w:div>
    <w:div w:id="1874491979">
      <w:bodyDiv w:val="1"/>
      <w:marLeft w:val="0"/>
      <w:marRight w:val="0"/>
      <w:marTop w:val="0"/>
      <w:marBottom w:val="0"/>
      <w:divBdr>
        <w:top w:val="none" w:sz="0" w:space="0" w:color="auto"/>
        <w:left w:val="none" w:sz="0" w:space="0" w:color="auto"/>
        <w:bottom w:val="none" w:sz="0" w:space="0" w:color="auto"/>
        <w:right w:val="none" w:sz="0" w:space="0" w:color="auto"/>
      </w:divBdr>
    </w:div>
    <w:div w:id="1881473558">
      <w:bodyDiv w:val="1"/>
      <w:marLeft w:val="0"/>
      <w:marRight w:val="0"/>
      <w:marTop w:val="0"/>
      <w:marBottom w:val="0"/>
      <w:divBdr>
        <w:top w:val="none" w:sz="0" w:space="0" w:color="auto"/>
        <w:left w:val="none" w:sz="0" w:space="0" w:color="auto"/>
        <w:bottom w:val="none" w:sz="0" w:space="0" w:color="auto"/>
        <w:right w:val="none" w:sz="0" w:space="0" w:color="auto"/>
      </w:divBdr>
    </w:div>
    <w:div w:id="1891381781">
      <w:bodyDiv w:val="1"/>
      <w:marLeft w:val="0"/>
      <w:marRight w:val="0"/>
      <w:marTop w:val="0"/>
      <w:marBottom w:val="0"/>
      <w:divBdr>
        <w:top w:val="none" w:sz="0" w:space="0" w:color="auto"/>
        <w:left w:val="none" w:sz="0" w:space="0" w:color="auto"/>
        <w:bottom w:val="none" w:sz="0" w:space="0" w:color="auto"/>
        <w:right w:val="none" w:sz="0" w:space="0" w:color="auto"/>
      </w:divBdr>
    </w:div>
    <w:div w:id="1898737691">
      <w:bodyDiv w:val="1"/>
      <w:marLeft w:val="0"/>
      <w:marRight w:val="0"/>
      <w:marTop w:val="0"/>
      <w:marBottom w:val="0"/>
      <w:divBdr>
        <w:top w:val="none" w:sz="0" w:space="0" w:color="auto"/>
        <w:left w:val="none" w:sz="0" w:space="0" w:color="auto"/>
        <w:bottom w:val="none" w:sz="0" w:space="0" w:color="auto"/>
        <w:right w:val="none" w:sz="0" w:space="0" w:color="auto"/>
      </w:divBdr>
    </w:div>
    <w:div w:id="1910799305">
      <w:bodyDiv w:val="1"/>
      <w:marLeft w:val="0"/>
      <w:marRight w:val="0"/>
      <w:marTop w:val="0"/>
      <w:marBottom w:val="0"/>
      <w:divBdr>
        <w:top w:val="none" w:sz="0" w:space="0" w:color="auto"/>
        <w:left w:val="none" w:sz="0" w:space="0" w:color="auto"/>
        <w:bottom w:val="none" w:sz="0" w:space="0" w:color="auto"/>
        <w:right w:val="none" w:sz="0" w:space="0" w:color="auto"/>
      </w:divBdr>
    </w:div>
    <w:div w:id="1911966633">
      <w:bodyDiv w:val="1"/>
      <w:marLeft w:val="0"/>
      <w:marRight w:val="0"/>
      <w:marTop w:val="0"/>
      <w:marBottom w:val="0"/>
      <w:divBdr>
        <w:top w:val="none" w:sz="0" w:space="0" w:color="auto"/>
        <w:left w:val="none" w:sz="0" w:space="0" w:color="auto"/>
        <w:bottom w:val="none" w:sz="0" w:space="0" w:color="auto"/>
        <w:right w:val="none" w:sz="0" w:space="0" w:color="auto"/>
      </w:divBdr>
    </w:div>
    <w:div w:id="1936665968">
      <w:bodyDiv w:val="1"/>
      <w:marLeft w:val="0"/>
      <w:marRight w:val="0"/>
      <w:marTop w:val="0"/>
      <w:marBottom w:val="0"/>
      <w:divBdr>
        <w:top w:val="none" w:sz="0" w:space="0" w:color="auto"/>
        <w:left w:val="none" w:sz="0" w:space="0" w:color="auto"/>
        <w:bottom w:val="none" w:sz="0" w:space="0" w:color="auto"/>
        <w:right w:val="none" w:sz="0" w:space="0" w:color="auto"/>
      </w:divBdr>
    </w:div>
    <w:div w:id="1947615758">
      <w:bodyDiv w:val="1"/>
      <w:marLeft w:val="0"/>
      <w:marRight w:val="0"/>
      <w:marTop w:val="0"/>
      <w:marBottom w:val="0"/>
      <w:divBdr>
        <w:top w:val="none" w:sz="0" w:space="0" w:color="auto"/>
        <w:left w:val="none" w:sz="0" w:space="0" w:color="auto"/>
        <w:bottom w:val="none" w:sz="0" w:space="0" w:color="auto"/>
        <w:right w:val="none" w:sz="0" w:space="0" w:color="auto"/>
      </w:divBdr>
    </w:div>
    <w:div w:id="1958829291">
      <w:bodyDiv w:val="1"/>
      <w:marLeft w:val="0"/>
      <w:marRight w:val="0"/>
      <w:marTop w:val="0"/>
      <w:marBottom w:val="0"/>
      <w:divBdr>
        <w:top w:val="none" w:sz="0" w:space="0" w:color="auto"/>
        <w:left w:val="none" w:sz="0" w:space="0" w:color="auto"/>
        <w:bottom w:val="none" w:sz="0" w:space="0" w:color="auto"/>
        <w:right w:val="none" w:sz="0" w:space="0" w:color="auto"/>
      </w:divBdr>
    </w:div>
    <w:div w:id="1961566602">
      <w:bodyDiv w:val="1"/>
      <w:marLeft w:val="0"/>
      <w:marRight w:val="0"/>
      <w:marTop w:val="0"/>
      <w:marBottom w:val="0"/>
      <w:divBdr>
        <w:top w:val="none" w:sz="0" w:space="0" w:color="auto"/>
        <w:left w:val="none" w:sz="0" w:space="0" w:color="auto"/>
        <w:bottom w:val="none" w:sz="0" w:space="0" w:color="auto"/>
        <w:right w:val="none" w:sz="0" w:space="0" w:color="auto"/>
      </w:divBdr>
    </w:div>
    <w:div w:id="1965765594">
      <w:bodyDiv w:val="1"/>
      <w:marLeft w:val="0"/>
      <w:marRight w:val="0"/>
      <w:marTop w:val="0"/>
      <w:marBottom w:val="0"/>
      <w:divBdr>
        <w:top w:val="none" w:sz="0" w:space="0" w:color="auto"/>
        <w:left w:val="none" w:sz="0" w:space="0" w:color="auto"/>
        <w:bottom w:val="none" w:sz="0" w:space="0" w:color="auto"/>
        <w:right w:val="none" w:sz="0" w:space="0" w:color="auto"/>
      </w:divBdr>
    </w:div>
    <w:div w:id="1979921753">
      <w:bodyDiv w:val="1"/>
      <w:marLeft w:val="0"/>
      <w:marRight w:val="0"/>
      <w:marTop w:val="0"/>
      <w:marBottom w:val="0"/>
      <w:divBdr>
        <w:top w:val="none" w:sz="0" w:space="0" w:color="auto"/>
        <w:left w:val="none" w:sz="0" w:space="0" w:color="auto"/>
        <w:bottom w:val="none" w:sz="0" w:space="0" w:color="auto"/>
        <w:right w:val="none" w:sz="0" w:space="0" w:color="auto"/>
      </w:divBdr>
    </w:div>
    <w:div w:id="1998651723">
      <w:bodyDiv w:val="1"/>
      <w:marLeft w:val="0"/>
      <w:marRight w:val="0"/>
      <w:marTop w:val="0"/>
      <w:marBottom w:val="0"/>
      <w:divBdr>
        <w:top w:val="none" w:sz="0" w:space="0" w:color="auto"/>
        <w:left w:val="none" w:sz="0" w:space="0" w:color="auto"/>
        <w:bottom w:val="none" w:sz="0" w:space="0" w:color="auto"/>
        <w:right w:val="none" w:sz="0" w:space="0" w:color="auto"/>
      </w:divBdr>
    </w:div>
    <w:div w:id="1999261573">
      <w:bodyDiv w:val="1"/>
      <w:marLeft w:val="0"/>
      <w:marRight w:val="0"/>
      <w:marTop w:val="0"/>
      <w:marBottom w:val="0"/>
      <w:divBdr>
        <w:top w:val="none" w:sz="0" w:space="0" w:color="auto"/>
        <w:left w:val="none" w:sz="0" w:space="0" w:color="auto"/>
        <w:bottom w:val="none" w:sz="0" w:space="0" w:color="auto"/>
        <w:right w:val="none" w:sz="0" w:space="0" w:color="auto"/>
      </w:divBdr>
    </w:div>
    <w:div w:id="2000957356">
      <w:bodyDiv w:val="1"/>
      <w:marLeft w:val="0"/>
      <w:marRight w:val="0"/>
      <w:marTop w:val="0"/>
      <w:marBottom w:val="0"/>
      <w:divBdr>
        <w:top w:val="none" w:sz="0" w:space="0" w:color="auto"/>
        <w:left w:val="none" w:sz="0" w:space="0" w:color="auto"/>
        <w:bottom w:val="none" w:sz="0" w:space="0" w:color="auto"/>
        <w:right w:val="none" w:sz="0" w:space="0" w:color="auto"/>
      </w:divBdr>
    </w:div>
    <w:div w:id="2007779014">
      <w:bodyDiv w:val="1"/>
      <w:marLeft w:val="0"/>
      <w:marRight w:val="0"/>
      <w:marTop w:val="0"/>
      <w:marBottom w:val="0"/>
      <w:divBdr>
        <w:top w:val="none" w:sz="0" w:space="0" w:color="auto"/>
        <w:left w:val="none" w:sz="0" w:space="0" w:color="auto"/>
        <w:bottom w:val="none" w:sz="0" w:space="0" w:color="auto"/>
        <w:right w:val="none" w:sz="0" w:space="0" w:color="auto"/>
      </w:divBdr>
    </w:div>
    <w:div w:id="2013531811">
      <w:bodyDiv w:val="1"/>
      <w:marLeft w:val="0"/>
      <w:marRight w:val="0"/>
      <w:marTop w:val="0"/>
      <w:marBottom w:val="0"/>
      <w:divBdr>
        <w:top w:val="none" w:sz="0" w:space="0" w:color="auto"/>
        <w:left w:val="none" w:sz="0" w:space="0" w:color="auto"/>
        <w:bottom w:val="none" w:sz="0" w:space="0" w:color="auto"/>
        <w:right w:val="none" w:sz="0" w:space="0" w:color="auto"/>
      </w:divBdr>
    </w:div>
    <w:div w:id="2015188382">
      <w:bodyDiv w:val="1"/>
      <w:marLeft w:val="0"/>
      <w:marRight w:val="0"/>
      <w:marTop w:val="0"/>
      <w:marBottom w:val="0"/>
      <w:divBdr>
        <w:top w:val="none" w:sz="0" w:space="0" w:color="auto"/>
        <w:left w:val="none" w:sz="0" w:space="0" w:color="auto"/>
        <w:bottom w:val="none" w:sz="0" w:space="0" w:color="auto"/>
        <w:right w:val="none" w:sz="0" w:space="0" w:color="auto"/>
      </w:divBdr>
    </w:div>
    <w:div w:id="2079399913">
      <w:bodyDiv w:val="1"/>
      <w:marLeft w:val="0"/>
      <w:marRight w:val="0"/>
      <w:marTop w:val="0"/>
      <w:marBottom w:val="0"/>
      <w:divBdr>
        <w:top w:val="none" w:sz="0" w:space="0" w:color="auto"/>
        <w:left w:val="none" w:sz="0" w:space="0" w:color="auto"/>
        <w:bottom w:val="none" w:sz="0" w:space="0" w:color="auto"/>
        <w:right w:val="none" w:sz="0" w:space="0" w:color="auto"/>
      </w:divBdr>
    </w:div>
    <w:div w:id="2096776436">
      <w:bodyDiv w:val="1"/>
      <w:marLeft w:val="0"/>
      <w:marRight w:val="0"/>
      <w:marTop w:val="0"/>
      <w:marBottom w:val="0"/>
      <w:divBdr>
        <w:top w:val="none" w:sz="0" w:space="0" w:color="auto"/>
        <w:left w:val="none" w:sz="0" w:space="0" w:color="auto"/>
        <w:bottom w:val="none" w:sz="0" w:space="0" w:color="auto"/>
        <w:right w:val="none" w:sz="0" w:space="0" w:color="auto"/>
      </w:divBdr>
    </w:div>
    <w:div w:id="2115437528">
      <w:bodyDiv w:val="1"/>
      <w:marLeft w:val="0"/>
      <w:marRight w:val="0"/>
      <w:marTop w:val="0"/>
      <w:marBottom w:val="0"/>
      <w:divBdr>
        <w:top w:val="none" w:sz="0" w:space="0" w:color="auto"/>
        <w:left w:val="none" w:sz="0" w:space="0" w:color="auto"/>
        <w:bottom w:val="none" w:sz="0" w:space="0" w:color="auto"/>
        <w:right w:val="none" w:sz="0" w:space="0" w:color="auto"/>
      </w:divBdr>
    </w:div>
    <w:div w:id="2137528322">
      <w:bodyDiv w:val="1"/>
      <w:marLeft w:val="0"/>
      <w:marRight w:val="0"/>
      <w:marTop w:val="0"/>
      <w:marBottom w:val="0"/>
      <w:divBdr>
        <w:top w:val="none" w:sz="0" w:space="0" w:color="auto"/>
        <w:left w:val="none" w:sz="0" w:space="0" w:color="auto"/>
        <w:bottom w:val="none" w:sz="0" w:space="0" w:color="auto"/>
        <w:right w:val="none" w:sz="0" w:space="0" w:color="auto"/>
      </w:divBdr>
    </w:div>
    <w:div w:id="2141679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w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image" Target="media/image18.w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3.wmf"/><Relationship Id="rId29" Type="http://schemas.openxmlformats.org/officeDocument/2006/relationships/hyperlink" Target="consultantplus://offline/ref=B5DB74934A0286115A2D5B56E96ADC6BE87E5163995E9ECC3380CAF49D1549B696A7102C3609FFC9M8l2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7.wmf"/><Relationship Id="rId32"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6.wmf"/><Relationship Id="rId28" Type="http://schemas.openxmlformats.org/officeDocument/2006/relationships/image" Target="media/image19.wmf"/><Relationship Id="rId10" Type="http://schemas.openxmlformats.org/officeDocument/2006/relationships/image" Target="media/image3.wmf"/><Relationship Id="rId19" Type="http://schemas.openxmlformats.org/officeDocument/2006/relationships/image" Target="media/image12.wmf"/><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image" Target="media/image15.wmf"/><Relationship Id="rId27" Type="http://schemas.openxmlformats.org/officeDocument/2006/relationships/hyperlink" Target="consultantplus://offline/ref=2FA0D0E7D8A193BA30551D5ED5A70CE4B8BE8280E60E9DABAF13C6616BF55CAC9DC83226E7911A6FG5qCL" TargetMode="External"/><Relationship Id="rId30" Type="http://schemas.openxmlformats.org/officeDocument/2006/relationships/hyperlink" Target="consultantplus://offline/ref=B5DB74934A0286115A2D5B56E96ADC6BE87E5163995E9ECC3380CAF49D1549B696A7102F330FMFlF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F2A5A6-11E5-43AF-B047-8C31DAA4E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40</Pages>
  <Words>10949</Words>
  <Characters>62414</Characters>
  <Application>Microsoft Office Word</Application>
  <DocSecurity>0</DocSecurity>
  <Lines>520</Lines>
  <Paragraphs>146</Paragraphs>
  <ScaleCrop>false</ScaleCrop>
  <HeadingPairs>
    <vt:vector size="2" baseType="variant">
      <vt:variant>
        <vt:lpstr>Название</vt:lpstr>
      </vt:variant>
      <vt:variant>
        <vt:i4>1</vt:i4>
      </vt:variant>
    </vt:vector>
  </HeadingPairs>
  <TitlesOfParts>
    <vt:vector size="1" baseType="lpstr">
      <vt:lpstr>                                </vt:lpstr>
    </vt:vector>
  </TitlesOfParts>
  <Company/>
  <LinksUpToDate>false</LinksUpToDate>
  <CharactersWithSpaces>73217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c:creator>
  <cp:keywords/>
  <dc:description/>
  <cp:lastModifiedBy>Инна Белякова</cp:lastModifiedBy>
  <cp:revision>16</cp:revision>
  <cp:lastPrinted>2020-05-07T08:32:00Z</cp:lastPrinted>
  <dcterms:created xsi:type="dcterms:W3CDTF">2020-05-07T06:30:00Z</dcterms:created>
  <dcterms:modified xsi:type="dcterms:W3CDTF">2020-05-07T08:34:00Z</dcterms:modified>
</cp:coreProperties>
</file>